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29337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savrupmāju, Rīga, Ščecinas iela (ID: 164)</w:t>
      </w:r>
    </w:p>
    <w:p>
      <w:r>
        <w:rPr>
          <w:noProof/>
        </w:rPr>
        <w:drawing>
          <wp:inline distT="0" distB="0" distL="0" distR="0">
            <wp:extent cx="4868997" cy="2738811"/>
            <wp:effectExtent l="0" t="60960" r="60960" b="60960"/>
            <wp:docPr id="1" name="0 Imagen" descr="img/obj/LK_obj-164_68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64_689_hq.jpg"/>
                    <pic:cNvPicPr/>
                  </pic:nvPicPr>
                  <pic:blipFill>
                    <a:blip r:embed="rId29337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273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>
        <w:rPr/>
        <w:t xml:space="preserve">Pārdod jaunbūves māju Mežaparkā ar kopējo platību 710 m2 (daļa no mājas ir atjaunota, daļa ir jauna). Zemes platība - 2100 m2. Aug&amp;scaron;ējā stāvā atrodas guļamistabas.</w:t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164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savrupmāju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Mājas/vasarnīcas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1 000 000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1 408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Rīga, Ščecinas iela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710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Zemes 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2100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Tel.: +371 67205216
, Mob.: +371 29718568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2738811"/>
            <wp:effectExtent l="0" t="0" r="60960" b="60960"/>
            <wp:wrapTopAndBottom/>
            <wp:docPr id="1" name="0 Imagen" descr="img/obj/LK_obj-164_68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64_689_hq.jpg"/>
                    <pic:cNvPicPr/>
                  </pic:nvPicPr>
                  <pic:blipFill>
                    <a:blip r:embed="rId29337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273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2738811"/>
            <wp:effectExtent l="0" t="0" r="60960" b="60960"/>
            <wp:wrapTopAndBottom/>
            <wp:docPr id="1" name="0 Imagen" descr="img/obj/LK_obj-164_69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64_690_hq.jpg"/>
                    <pic:cNvPicPr/>
                  </pic:nvPicPr>
                  <pic:blipFill>
                    <a:blip r:embed="rId29337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273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2738811"/>
            <wp:effectExtent l="0" t="0" r="60960" b="60960"/>
            <wp:wrapTopAndBottom/>
            <wp:docPr id="1" name="0 Imagen" descr="img/obj/LK_obj-164_69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64_691_hq.jpg"/>
                    <pic:cNvPicPr/>
                  </pic:nvPicPr>
                  <pic:blipFill>
                    <a:blip r:embed="rId29337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273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2738811"/>
            <wp:effectExtent l="0" t="0" r="60960" b="60960"/>
            <wp:wrapTopAndBottom/>
            <wp:docPr id="1" name="0 Imagen" descr="img/obj/LK_obj-164_69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64_692_hq.jpg"/>
                    <pic:cNvPicPr/>
                  </pic:nvPicPr>
                  <pic:blipFill>
                    <a:blip r:embed="rId29337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273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2738811"/>
            <wp:effectExtent l="0" t="0" r="60960" b="60960"/>
            <wp:wrapTopAndBottom/>
            <wp:docPr id="1" name="0 Imagen" descr="img/obj/LK_obj-164_69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64_693_hq.jpg"/>
                    <pic:cNvPicPr/>
                  </pic:nvPicPr>
                  <pic:blipFill>
                    <a:blip r:embed="rId29337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273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2738811"/>
            <wp:effectExtent l="0" t="0" r="60960" b="60960"/>
            <wp:wrapTopAndBottom/>
            <wp:docPr id="1" name="0 Imagen" descr="img/obj/LK_obj-164_69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64_694_hq.jpg"/>
                    <pic:cNvPicPr/>
                  </pic:nvPicPr>
                  <pic:blipFill>
                    <a:blip r:embed="rId29337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273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2738811"/>
            <wp:effectExtent l="0" t="0" r="60960" b="60960"/>
            <wp:wrapTopAndBottom/>
            <wp:docPr id="1" name="0 Imagen" descr="img/obj/LK_obj-164_69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64_695_hq.jpg"/>
                    <pic:cNvPicPr/>
                  </pic:nvPicPr>
                  <pic:blipFill>
                    <a:blip r:embed="rId29337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273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2496312"/>
            <wp:effectExtent l="0" t="0" r="60960" b="60960"/>
            <wp:wrapTopAndBottom/>
            <wp:docPr id="1" name="0 Imagen" descr="img/obj/LK_obj-164_69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64_696_hq.jpg"/>
                    <pic:cNvPicPr/>
                  </pic:nvPicPr>
                  <pic:blipFill>
                    <a:blip r:embed="rId29337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295132"/>
            <wp:effectExtent l="0" t="0" r="60960" b="60960"/>
            <wp:wrapTopAndBottom/>
            <wp:docPr id="1" name="0 Imagen" descr="img/obj/LK_obj-164_69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64_697_hq.jpg"/>
                    <pic:cNvPicPr/>
                  </pic:nvPicPr>
                  <pic:blipFill>
                    <a:blip r:embed="rId29337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29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290377"/>
            <wp:effectExtent l="0" t="0" r="60960" b="60960"/>
            <wp:wrapTopAndBottom/>
            <wp:docPr id="1" name="0 Imagen" descr="img/obj/LK_obj-164_69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64_698_hq.jpg"/>
                    <pic:cNvPicPr/>
                  </pic:nvPicPr>
                  <pic:blipFill>
                    <a:blip r:embed="rId29337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29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29337281" Type="http://schemas.openxmlformats.org/officeDocument/2006/relationships/image" Target="media/imgrId29337281.jpg"/><Relationship Id="rId29337282" Type="http://schemas.openxmlformats.org/officeDocument/2006/relationships/image" Target="media/imgrId29337282.jpg"/><Relationship Id="rId29337283" Type="http://schemas.openxmlformats.org/officeDocument/2006/relationships/image" Target="media/imgrId29337283.jpg"/><Relationship Id="rId29337284" Type="http://schemas.openxmlformats.org/officeDocument/2006/relationships/image" Target="media/imgrId29337284.jpg"/><Relationship Id="rId29337285" Type="http://schemas.openxmlformats.org/officeDocument/2006/relationships/image" Target="media/imgrId29337285.jpg"/><Relationship Id="rId29337286" Type="http://schemas.openxmlformats.org/officeDocument/2006/relationships/image" Target="media/imgrId29337286.jpg"/><Relationship Id="rId29337287" Type="http://schemas.openxmlformats.org/officeDocument/2006/relationships/image" Target="media/imgrId29337287.jpg"/><Relationship Id="rId29337288" Type="http://schemas.openxmlformats.org/officeDocument/2006/relationships/image" Target="media/imgrId29337288.jpg"/><Relationship Id="rId29337289" Type="http://schemas.openxmlformats.org/officeDocument/2006/relationships/image" Target="media/imgrId29337289.jpg"/><Relationship Id="rId29337290" Type="http://schemas.openxmlformats.org/officeDocument/2006/relationships/image" Target="media/imgrId29337290.jpg"/><Relationship Id="rId29337291" Type="http://schemas.openxmlformats.org/officeDocument/2006/relationships/image" Target="media/imgrId29337291.jpg"/><Relationship Id="rId29337292" Type="http://schemas.openxmlformats.org/officeDocument/2006/relationships/image" Target="media/imgrId29337292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