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43112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Pārdod mansarda dzīvokli, Rīga, Teika, Бривибас гатве 236 (ID: 1841)</w:t>
      </w:r>
    </w:p>
    <w:p>
      <w:r>
        <w:rPr>
          <w:noProof/>
        </w:rPr>
        <w:drawing>
          <wp:inline distT="0" distB="0" distL="0" distR="0">
            <wp:extent cx="4887895" cy="7334707"/>
            <wp:effectExtent l="0" t="60960" r="60960" b="60960"/>
            <wp:docPr id="1" name="0 Imagen" descr="img/obj/LK_obj-1841_1077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41_10771_l.jpg"/>
                    <pic:cNvPicPr/>
                  </pic:nvPicPr>
                  <pic:blipFill>
                    <a:blip r:embed="rId43112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895" cy="733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1841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Pārdod mansarda dzīvokli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Dzīvokļi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100 000 EUR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99 EUR /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Rīga, Teika, Бривибас гатве 236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1014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6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6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Liene Eglīte, Tālr.: +371 29718568, E-pasts: info@loikka.lv, Skype: loikka.marketing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87895" cy="7334707"/>
            <wp:effectExtent l="0" t="0" r="60960" b="60960"/>
            <wp:wrapTopAndBottom/>
            <wp:docPr id="1" name="0 Imagen" descr="img/obj/LK_obj-1841_1077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41_10771_l.jpg"/>
                    <pic:cNvPicPr/>
                  </pic:nvPicPr>
                  <pic:blipFill>
                    <a:blip r:embed="rId43112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895" cy="7334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275929"/>
            <wp:effectExtent l="0" t="0" r="60960" b="60960"/>
            <wp:wrapTopAndBottom/>
            <wp:docPr id="1" name="0 Imagen" descr="img/obj/LK_obj-1841_1077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841_10772_l.jpg"/>
                    <pic:cNvPicPr/>
                  </pic:nvPicPr>
                  <pic:blipFill>
                    <a:blip r:embed="rId43112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27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43112852" Type="http://schemas.openxmlformats.org/officeDocument/2006/relationships/image" Target="media/imgrId43112852.jpg"/><Relationship Id="rId43112853" Type="http://schemas.openxmlformats.org/officeDocument/2006/relationships/image" Target="media/imgrId43112853.jpg"/><Relationship Id="rId43112854" Type="http://schemas.openxmlformats.org/officeDocument/2006/relationships/image" Target="media/imgrId43112854.jpg"/><Relationship Id="rId43112855" Type="http://schemas.openxmlformats.org/officeDocument/2006/relationships/image" Target="media/imgrId43112855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