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posOffset>0</wp:posOffset>
            </wp:positionV>
            <wp:extent cx="701040" cy="701040"/>
            <wp:effectExtent l="0" t="304800" r="121920" b="121920"/>
            <wp:wrapSquare wrapText="bothSides"/>
            <wp:docPr id="1" name="0 Imagen" descr="data/phpdocx/logo_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/phpdocx/logo_square.jpg"/>
                    <pic:cNvPicPr/>
                  </pic:nvPicPr>
                  <pic:blipFill>
                    <a:blip r:embed="rId86566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color w:val="9A9A9A"/>
          <w:sz w:val="20"/>
        </w:rPr>
      </w:pPr>
      <w:r>
        <w:rPr>
          <w:color w:val="9A9A9A"/>
          <w:sz w:val="20"/>
        </w:rPr>
        <w:t xml:space="preserve">LOIKK A - darījumi ar nekustamo īpašumu - www.loikka.lv
 ;  Birojs Rīgā: Krāslavas iela 12-1,
 ;  tel.: +371 67205216, mob. tel.: +371 29718568, e-pasts: info@loikka.lv</w:t>
      </w:r>
    </w:p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6"/>
        </w:rPr>
      </w:pPr>
      <w:r>
        <w:rPr>
          <w:b w:val="on"/>
          <w:color w:val="781C14"/>
          <w:sz w:val="36"/>
        </w:rPr>
        <w:t xml:space="preserve">Izīrē dzīvokli jaunā mājā, Jūrmala, Dubulti, Meierovica Zigfrīda pr. 11 1 корпус 3 квартира (ID: 1927)</w:t>
      </w:r>
    </w:p>
    <w:p>
      <w:r>
        <w:rPr>
          <w:noProof/>
        </w:rPr>
        <w:drawing>
          <wp:inline distT="0" distB="0" distL="0" distR="0">
            <wp:extent cx="4915814" cy="3686861"/>
            <wp:effectExtent l="0" t="60960" r="60960" b="60960"/>
            <wp:docPr id="1" name="0 Imagen" descr="img/obj/LK_obj-1927_1145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927_11459_l.jpg"/>
                    <pic:cNvPicPr/>
                  </pic:nvPicPr>
                  <pic:blipFill>
                    <a:blip r:embed="rId865665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PHPDOCX"/>
        <w:tblOverlap w:val="never"/>
        <w:tblW w:w="0" w:type="auto"/>
        <w:tblCellSpacing w:w="80" w:type="dxa"/>
        <w:tblBorders>
          <w:top w:val="none" w:sz="10" w:space="0" w:color="auto"/>
          <w:left w:val="none" w:sz="10" w:space="0" w:color="auto"/>
          <w:bottom w:val="none" w:sz="10" w:space="0" w:color="auto"/>
          <w:right w:val="none" w:sz="10" w:space="0" w:color="auto"/>
          <w:insideH w:val="none" w:sz="10" w:space="0" w:color="auto"/>
          <w:insideV w:val="none" w:sz="10" w:space="0" w:color="auto"/>
        </w:tblBorders>
      </w:tblPr>
      <w:tblGrid>
        <w:gridCol/>
        <w:gridCol/>
      </w:tblGrid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ID: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1927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Darījums: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Izīrē dzīvokli jaunā mājā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/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Jaunais projekts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Tips: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Dzīvokļi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Cena: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1 100 EUR / mēn.,  + komunālie maksājumi  + PVN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Cena par m2: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13 EUR /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Vieta: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Jūrmala, Dubulti, Meierovica Zigfrīda pr. 11 1 корпус 3 квартира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Platība: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82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Mājas sērija: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Specprojekts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Ēkas stāvoklis: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Ļoti labs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Iekšējās apdares stāvoklis: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Ļoti labs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Ērtības: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Visas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Guļamistabu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Vannasistabu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Stāvs: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Stāvu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</w:t>
            </w:r>
          </w:p>
        </w:tc>
      </w:tr>
    </w:tbl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2"/>
        </w:rPr>
      </w:pPr>
      <w:r>
        <w:rPr>
          <w:b w:val="on"/>
          <w:color w:val="781C14"/>
          <w:sz w:val="32"/>
        </w:rPr>
        <w:t xml:space="preserve">Kontaktinformācija:</w:t>
      </w:r>
    </w:p>
    <w:p>
      <w:pPr>
        <w:rPr/>
      </w:pPr>
      <w:r>
        <w:rPr/>
        <w:t xml:space="preserve">SIA Loikk A, Liene Eglīte, Tālr.: +371 29718568, E-pasts: info@loikka.lv, Skype: loikka.marketing</w:t>
      </w:r>
    </w:p>
    <w:p>
      <w:pPr>
        <w:rPr/>
      </w:pPr>
      <w:r>
        <w:rPr/>
        <w:t xml:space="preserve"> </w:t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686861"/>
            <wp:effectExtent l="0" t="0" r="60960" b="60960"/>
            <wp:wrapTopAndBottom/>
            <wp:docPr id="1" name="0 Imagen" descr="img/obj/LK_obj-1927_1145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927_11459_l.jpg"/>
                    <pic:cNvPicPr/>
                  </pic:nvPicPr>
                  <pic:blipFill>
                    <a:blip r:embed="rId865665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686861"/>
            <wp:effectExtent l="0" t="0" r="60960" b="60960"/>
            <wp:wrapTopAndBottom/>
            <wp:docPr id="1" name="0 Imagen" descr="img/obj/LK_obj-1927_11460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927_11460_l.jpg"/>
                    <pic:cNvPicPr/>
                  </pic:nvPicPr>
                  <pic:blipFill>
                    <a:blip r:embed="rId86566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686861"/>
            <wp:effectExtent l="0" t="0" r="60960" b="60960"/>
            <wp:wrapTopAndBottom/>
            <wp:docPr id="1" name="0 Imagen" descr="img/obj/LK_obj-1927_1146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927_11461_l.jpg"/>
                    <pic:cNvPicPr/>
                  </pic:nvPicPr>
                  <pic:blipFill>
                    <a:blip r:embed="rId86566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686861"/>
            <wp:effectExtent l="0" t="0" r="60960" b="60960"/>
            <wp:wrapTopAndBottom/>
            <wp:docPr id="1" name="0 Imagen" descr="img/obj/LK_obj-1927_1146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927_11462_l.jpg"/>
                    <pic:cNvPicPr/>
                  </pic:nvPicPr>
                  <pic:blipFill>
                    <a:blip r:embed="rId86566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686861"/>
            <wp:effectExtent l="0" t="0" r="60960" b="60960"/>
            <wp:wrapTopAndBottom/>
            <wp:docPr id="1" name="0 Imagen" descr="img/obj/LK_obj-1927_1146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927_11463_l.jpg"/>
                    <pic:cNvPicPr/>
                  </pic:nvPicPr>
                  <pic:blipFill>
                    <a:blip r:embed="rId86566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686861"/>
            <wp:effectExtent l="0" t="0" r="60960" b="60960"/>
            <wp:wrapTopAndBottom/>
            <wp:docPr id="1" name="0 Imagen" descr="img/obj/LK_obj-1927_1146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927_11464_l.jpg"/>
                    <pic:cNvPicPr/>
                  </pic:nvPicPr>
                  <pic:blipFill>
                    <a:blip r:embed="rId86566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76800" cy="3657600"/>
            <wp:effectExtent l="0" t="0" r="60960" b="60960"/>
            <wp:wrapTopAndBottom/>
            <wp:docPr id="1" name="0 Imagen" descr="img/obj/LK_obj-1927_11465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927_11465_l.jpg"/>
                    <pic:cNvPicPr/>
                  </pic:nvPicPr>
                  <pic:blipFill>
                    <a:blip r:embed="rId86566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76800" cy="3657600"/>
            <wp:effectExtent l="0" t="0" r="60960" b="60960"/>
            <wp:wrapTopAndBottom/>
            <wp:docPr id="1" name="0 Imagen" descr="img/obj/LK_obj-1927_1146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927_11466_l.jpg"/>
                    <pic:cNvPicPr/>
                  </pic:nvPicPr>
                  <pic:blipFill>
                    <a:blip r:embed="rId86566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267200" cy="2846832"/>
            <wp:effectExtent l="0" t="0" r="60960" b="60960"/>
            <wp:wrapTopAndBottom/>
            <wp:docPr id="1" name="0 Imagen" descr="img/obj/LK_obj-1927_11467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927_11467_hq.jpg"/>
                    <pic:cNvPicPr/>
                  </pic:nvPicPr>
                  <pic:blipFill>
                    <a:blip r:embed="rId86566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846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xmlns:w="http://schemas.openxmlformats.org/wordprocessingml/2006/main" w:rsidR="00AC197E" w:rsidRPr="00DF064E" w:rsidSect="000F61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Relationship Id="rId86566595" Type="http://schemas.openxmlformats.org/officeDocument/2006/relationships/image" Target="media/imgrId86566595.jpg"/><Relationship Id="rId86566596" Type="http://schemas.openxmlformats.org/officeDocument/2006/relationships/image" Target="media/imgrId86566596.jpg"/><Relationship Id="rId86566597" Type="http://schemas.openxmlformats.org/officeDocument/2006/relationships/image" Target="media/imgrId86566597.jpg"/><Relationship Id="rId86566598" Type="http://schemas.openxmlformats.org/officeDocument/2006/relationships/image" Target="media/imgrId86566598.jpg"/><Relationship Id="rId86566599" Type="http://schemas.openxmlformats.org/officeDocument/2006/relationships/image" Target="media/imgrId86566599.jpg"/><Relationship Id="rId86566600" Type="http://schemas.openxmlformats.org/officeDocument/2006/relationships/image" Target="media/imgrId86566600.jpg"/><Relationship Id="rId86566601" Type="http://schemas.openxmlformats.org/officeDocument/2006/relationships/image" Target="media/imgrId86566601.jpg"/><Relationship Id="rId86566602" Type="http://schemas.openxmlformats.org/officeDocument/2006/relationships/image" Target="media/imgrId86566602.jpg"/><Relationship Id="rId86566603" Type="http://schemas.openxmlformats.org/officeDocument/2006/relationships/image" Target="media/imgrId86566603.jpg"/><Relationship Id="rId86566604" Type="http://schemas.openxmlformats.org/officeDocument/2006/relationships/image" Target="media/imgrId86566604.jpg"/><Relationship Id="rId86566605" Type="http://schemas.openxmlformats.org/officeDocument/2006/relationships/image" Target="media/imgrId86566605.jpg"/></Relationships>
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