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40230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dzīvokli jaunā mājā, Jūrmala, Majori, Tirgoņu iela 9 -3 (ID: 2155)</w:t>
      </w:r>
    </w:p>
    <w:p>
      <w:r>
        <w:rPr>
          <w:noProof/>
        </w:rPr>
        <w:drawing>
          <wp:inline distT="0" distB="0" distL="0" distR="0">
            <wp:extent cx="3901440" cy="2926080"/>
            <wp:effectExtent l="0" t="60960" r="60960" b="60960"/>
            <wp:docPr id="1" name="0 Imagen" descr="img/obj/LK_obj-2155_1542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26_hq.jpg"/>
                    <pic:cNvPicPr/>
                  </pic:nvPicPr>
                  <pic:blipFill>
                    <a:blip r:embed="rId40230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2155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dzīvokli jaunā mājā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400 000 EUR, (PVN iesk.)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Majori, Tirgoņu iela 9 -3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132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95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2015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Apkures sistēma: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gāzes apkure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Komunikāciju tīkls: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centrālais ūdensvads, centrālā kanalizacija, elektrība, kondicionieris, internets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Aprīkojums: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mēbeles, autostāvvieta zem ēkas, lifts, garāža, duša, WC un vannas istaba ir atsevišķi, vanna, iebūvēta virtuves iekārta, balkons, slēgta kapņu telpa, parkets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Tel.: +371 67205216
, Mob.: +371 29718568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901440" cy="2926080"/>
            <wp:effectExtent l="0" t="0" r="60960" b="60960"/>
            <wp:wrapTopAndBottom/>
            <wp:docPr id="1" name="0 Imagen" descr="img/obj/LK_obj-2155_1542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26_hq.jpg"/>
                    <pic:cNvPicPr/>
                  </pic:nvPicPr>
                  <pic:blipFill>
                    <a:blip r:embed="rId40230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901440" cy="2926080"/>
            <wp:effectExtent l="0" t="0" r="60960" b="60960"/>
            <wp:wrapTopAndBottom/>
            <wp:docPr id="1" name="0 Imagen" descr="img/obj/LK_obj-2155_1542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25_hq.jpg"/>
                    <pic:cNvPicPr/>
                  </pic:nvPicPr>
                  <pic:blipFill>
                    <a:blip r:embed="rId40230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901440" cy="2926080"/>
            <wp:effectExtent l="0" t="0" r="60960" b="60960"/>
            <wp:wrapTopAndBottom/>
            <wp:docPr id="1" name="0 Imagen" descr="img/obj/LK_obj-2155_1542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24_hq.jpg"/>
                    <pic:cNvPicPr/>
                  </pic:nvPicPr>
                  <pic:blipFill>
                    <a:blip r:embed="rId40230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901440" cy="2926080"/>
            <wp:effectExtent l="0" t="0" r="60960" b="60960"/>
            <wp:wrapTopAndBottom/>
            <wp:docPr id="1" name="0 Imagen" descr="img/obj/LK_obj-2155_1542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23_hq.jpg"/>
                    <pic:cNvPicPr/>
                  </pic:nvPicPr>
                  <pic:blipFill>
                    <a:blip r:embed="rId40230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901440" cy="2926080"/>
            <wp:effectExtent l="0" t="0" r="60960" b="60960"/>
            <wp:wrapTopAndBottom/>
            <wp:docPr id="1" name="0 Imagen" descr="img/obj/LK_obj-2155_1542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22_hq.jpg"/>
                    <pic:cNvPicPr/>
                  </pic:nvPicPr>
                  <pic:blipFill>
                    <a:blip r:embed="rId40230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901440" cy="2926080"/>
            <wp:effectExtent l="0" t="0" r="60960" b="60960"/>
            <wp:wrapTopAndBottom/>
            <wp:docPr id="1" name="0 Imagen" descr="img/obj/LK_obj-2155_1542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21_hq.jpg"/>
                    <pic:cNvPicPr/>
                  </pic:nvPicPr>
                  <pic:blipFill>
                    <a:blip r:embed="rId40230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901440" cy="2926080"/>
            <wp:effectExtent l="0" t="0" r="60960" b="60960"/>
            <wp:wrapTopAndBottom/>
            <wp:docPr id="1" name="0 Imagen" descr="img/obj/LK_obj-2155_1542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20_hq.jpg"/>
                    <pic:cNvPicPr/>
                  </pic:nvPicPr>
                  <pic:blipFill>
                    <a:blip r:embed="rId40230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901440" cy="2926080"/>
            <wp:effectExtent l="0" t="0" r="60960" b="60960"/>
            <wp:wrapTopAndBottom/>
            <wp:docPr id="1" name="0 Imagen" descr="img/obj/LK_obj-2155_1541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19_hq.jpg"/>
                    <pic:cNvPicPr/>
                  </pic:nvPicPr>
                  <pic:blipFill>
                    <a:blip r:embed="rId40230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901440" cy="2926080"/>
            <wp:effectExtent l="0" t="0" r="60960" b="60960"/>
            <wp:wrapTopAndBottom/>
            <wp:docPr id="1" name="0 Imagen" descr="img/obj/LK_obj-2155_1541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5418_hq.jpg"/>
                    <pic:cNvPicPr/>
                  </pic:nvPicPr>
                  <pic:blipFill>
                    <a:blip r:embed="rId40230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757465"/>
            <wp:effectExtent l="0" t="0" r="60960" b="60960"/>
            <wp:wrapTopAndBottom/>
            <wp:docPr id="1" name="0 Imagen" descr="img/obj/LK_obj-2155_136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3689_l.jpg"/>
                    <pic:cNvPicPr/>
                  </pic:nvPicPr>
                  <pic:blipFill>
                    <a:blip r:embed="rId40230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75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757465"/>
            <wp:effectExtent l="0" t="0" r="60960" b="60960"/>
            <wp:wrapTopAndBottom/>
            <wp:docPr id="1" name="0 Imagen" descr="img/obj/LK_obj-2155_1368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3688_l.jpg"/>
                    <pic:cNvPicPr/>
                  </pic:nvPicPr>
                  <pic:blipFill>
                    <a:blip r:embed="rId40230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75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2155_1240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05_l.jpg"/>
                    <pic:cNvPicPr/>
                  </pic:nvPicPr>
                  <pic:blipFill>
                    <a:blip r:embed="rId40230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765146"/>
            <wp:effectExtent l="0" t="0" r="60960" b="60960"/>
            <wp:wrapTopAndBottom/>
            <wp:docPr id="1" name="0 Imagen" descr="img/obj/LK_obj-2155_1240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06_l.jpg"/>
                    <pic:cNvPicPr/>
                  </pic:nvPicPr>
                  <pic:blipFill>
                    <a:blip r:embed="rId40230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76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765146"/>
            <wp:effectExtent l="0" t="0" r="60960" b="60960"/>
            <wp:wrapTopAndBottom/>
            <wp:docPr id="1" name="0 Imagen" descr="img/obj/LK_obj-2155_1240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07_l.jpg"/>
                    <pic:cNvPicPr/>
                  </pic:nvPicPr>
                  <pic:blipFill>
                    <a:blip r:embed="rId40230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76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765146"/>
            <wp:effectExtent l="0" t="0" r="60960" b="60960"/>
            <wp:wrapTopAndBottom/>
            <wp:docPr id="1" name="0 Imagen" descr="img/obj/LK_obj-2155_1240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08_l.jpg"/>
                    <pic:cNvPicPr/>
                  </pic:nvPicPr>
                  <pic:blipFill>
                    <a:blip r:embed="rId40230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76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2155_1240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09_l.jpg"/>
                    <pic:cNvPicPr/>
                  </pic:nvPicPr>
                  <pic:blipFill>
                    <a:blip r:embed="rId40230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2155_1241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10_l.jpg"/>
                    <pic:cNvPicPr/>
                  </pic:nvPicPr>
                  <pic:blipFill>
                    <a:blip r:embed="rId40230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5583" cy="6866534"/>
            <wp:effectExtent l="0" t="0" r="60960" b="60960"/>
            <wp:wrapTopAndBottom/>
            <wp:docPr id="1" name="0 Imagen" descr="img/obj/LK_obj-2155_1241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15_l.jpg"/>
                    <pic:cNvPicPr/>
                  </pic:nvPicPr>
                  <pic:blipFill>
                    <a:blip r:embed="rId40230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583" cy="686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384499"/>
            <wp:effectExtent l="0" t="0" r="60960" b="60960"/>
            <wp:wrapTopAndBottom/>
            <wp:docPr id="1" name="0 Imagen" descr="img/obj/LK_obj-2155_1241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12_l.jpg"/>
                    <pic:cNvPicPr/>
                  </pic:nvPicPr>
                  <pic:blipFill>
                    <a:blip r:embed="rId40230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8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475634"/>
            <wp:effectExtent l="0" t="0" r="60960" b="60960"/>
            <wp:wrapTopAndBottom/>
            <wp:docPr id="1" name="0 Imagen" descr="img/obj/LK_obj-2155_1241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13_l.jpg"/>
                    <pic:cNvPicPr/>
                  </pic:nvPicPr>
                  <pic:blipFill>
                    <a:blip r:embed="rId40230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47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475634"/>
            <wp:effectExtent l="0" t="0" r="60960" b="60960"/>
            <wp:wrapTopAndBottom/>
            <wp:docPr id="1" name="0 Imagen" descr="img/obj/LK_obj-2155_124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155_12414_l.jpg"/>
                    <pic:cNvPicPr/>
                  </pic:nvPicPr>
                  <pic:blipFill>
                    <a:blip r:embed="rId40230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47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40230086" Type="http://schemas.openxmlformats.org/officeDocument/2006/relationships/image" Target="media/imgrId40230086.jpg"/><Relationship Id="rId40230087" Type="http://schemas.openxmlformats.org/officeDocument/2006/relationships/image" Target="media/imgrId40230087.jpg"/><Relationship Id="rId40230088" Type="http://schemas.openxmlformats.org/officeDocument/2006/relationships/image" Target="media/imgrId40230088.jpg"/><Relationship Id="rId40230089" Type="http://schemas.openxmlformats.org/officeDocument/2006/relationships/image" Target="media/imgrId40230089.jpg"/><Relationship Id="rId40230090" Type="http://schemas.openxmlformats.org/officeDocument/2006/relationships/image" Target="media/imgrId40230090.jpg"/><Relationship Id="rId40230091" Type="http://schemas.openxmlformats.org/officeDocument/2006/relationships/image" Target="media/imgrId40230091.jpg"/><Relationship Id="rId40230092" Type="http://schemas.openxmlformats.org/officeDocument/2006/relationships/image" Target="media/imgrId40230092.jpg"/><Relationship Id="rId40230093" Type="http://schemas.openxmlformats.org/officeDocument/2006/relationships/image" Target="media/imgrId40230093.jpg"/><Relationship Id="rId40230094" Type="http://schemas.openxmlformats.org/officeDocument/2006/relationships/image" Target="media/imgrId40230094.jpg"/><Relationship Id="rId40230095" Type="http://schemas.openxmlformats.org/officeDocument/2006/relationships/image" Target="media/imgrId40230095.jpg"/><Relationship Id="rId40230096" Type="http://schemas.openxmlformats.org/officeDocument/2006/relationships/image" Target="media/imgrId40230096.jpg"/><Relationship Id="rId40230097" Type="http://schemas.openxmlformats.org/officeDocument/2006/relationships/image" Target="media/imgrId40230097.jpg"/><Relationship Id="rId40230098" Type="http://schemas.openxmlformats.org/officeDocument/2006/relationships/image" Target="media/imgrId40230098.jpg"/><Relationship Id="rId40230099" Type="http://schemas.openxmlformats.org/officeDocument/2006/relationships/image" Target="media/imgrId40230099.jpg"/><Relationship Id="rId40230100" Type="http://schemas.openxmlformats.org/officeDocument/2006/relationships/image" Target="media/imgrId40230100.jpg"/><Relationship Id="rId40230101" Type="http://schemas.openxmlformats.org/officeDocument/2006/relationships/image" Target="media/imgrId40230101.jpg"/><Relationship Id="rId40230102" Type="http://schemas.openxmlformats.org/officeDocument/2006/relationships/image" Target="media/imgrId40230102.jpg"/><Relationship Id="rId40230103" Type="http://schemas.openxmlformats.org/officeDocument/2006/relationships/image" Target="media/imgrId40230103.jpg"/><Relationship Id="rId40230104" Type="http://schemas.openxmlformats.org/officeDocument/2006/relationships/image" Target="media/imgrId40230104.jpg"/><Relationship Id="rId40230105" Type="http://schemas.openxmlformats.org/officeDocument/2006/relationships/image" Target="media/imgrId40230105.jpg"/><Relationship Id="rId40230106" Type="http://schemas.openxmlformats.org/officeDocument/2006/relationships/image" Target="media/imgrId40230106.jpg"/><Relationship Id="rId40230107" Type="http://schemas.openxmlformats.org/officeDocument/2006/relationships/image" Target="media/imgrId40230107.jpg"/><Relationship Id="rId40230108" Type="http://schemas.openxmlformats.org/officeDocument/2006/relationships/image" Target="media/imgrId40230108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