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png" ContentType="image/png"> </Default>
  <Default Extension="jpeg" ContentType="image/jpeg"> </Default>
  <Default Extension="bmp" ContentType="image/bmp"> </Default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posOffset>0</wp:posOffset>
            </wp:positionV>
            <wp:extent cx="701040" cy="701040"/>
            <wp:effectExtent l="0" t="304800" r="121920" b="121920"/>
            <wp:wrapSquare wrapText="bothSides"/>
            <wp:docPr id="1" name="0 Imagen" descr="data/phpdocx/logo_squ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/phpdocx/logo_square.jpg"/>
                    <pic:cNvPicPr/>
                  </pic:nvPicPr>
                  <pic:blipFill>
                    <a:blip r:embed="rId42652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40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color w:val="9A9A9A"/>
          <w:sz w:val="20"/>
        </w:rPr>
      </w:pPr>
      <w:r>
        <w:rPr>
          <w:color w:val="9A9A9A"/>
          <w:sz w:val="20"/>
        </w:rPr>
        <w:t xml:space="preserve">LOIKK A - darījumi ar nekustamo īpašumu - www.loikka.lv
 ;  Birojs Rīgā: Krāslavas iela 12-1,
 ;  tel.: +371 67205216, mob. tel.: +371 29718568, e-pasts: info@loikka.lv</w:t>
      </w:r>
    </w:p>
    <w:p>
      <w:pPr>
        <w:rPr/>
      </w:pPr>
      <w:r>
        <w:rPr/>
        <w:t xml:space="preserve"> </w:t>
      </w:r>
    </w:p>
    <w:p>
      <w:pPr>
        <w:rPr>
          <w:b w:val="on"/>
          <w:color w:val="781C14"/>
          <w:sz w:val="36"/>
        </w:rPr>
      </w:pPr>
      <w:r>
        <w:rPr>
          <w:b w:val="on"/>
          <w:color w:val="781C14"/>
          <w:sz w:val="36"/>
        </w:rPr>
        <w:t xml:space="preserve">Pārdod Jaunie projekt, Rīga, Mežaparks (ID: 2457)</w:t>
      </w:r>
    </w:p>
    <w:p>
      <w:r>
        <w:rPr>
          <w:noProof/>
        </w:rPr>
        <w:drawing>
          <wp:inline distT="0" distB="0" distL="0" distR="0">
            <wp:extent cx="4915814" cy="2699857"/>
            <wp:effectExtent l="0" t="60960" r="60960" b="60960"/>
            <wp:docPr id="1" name="0 Imagen" descr="img/obj/LK_obj-2457_14306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457_14306_l.jpg"/>
                    <pic:cNvPicPr/>
                  </pic:nvPicPr>
                  <pic:blipFill>
                    <a:blip r:embed="rId42652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2699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PHPDOCX"/>
        <w:tblOverlap w:val="never"/>
        <w:tblW w:w="0" w:type="auto"/>
        <w:tblCellSpacing w:w="80" w:type="dxa"/>
        <w:tblBorders>
          <w:top w:val="none" w:sz="10" w:space="0" w:color="auto"/>
          <w:left w:val="none" w:sz="10" w:space="0" w:color="auto"/>
          <w:bottom w:val="none" w:sz="10" w:space="0" w:color="auto"/>
          <w:right w:val="none" w:sz="10" w:space="0" w:color="auto"/>
          <w:insideH w:val="none" w:sz="10" w:space="0" w:color="auto"/>
          <w:insideV w:val="none" w:sz="10" w:space="0" w:color="auto"/>
        </w:tblBorders>
      </w:tblPr>
      <w:tblGrid>
        <w:gridCol/>
        <w:gridCol/>
      </w:tblGrid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ID: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2457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Darījums: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Pārdod Jaunie projekt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/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Jaunais projekts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Tips: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Jaunie projekti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Cena: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91 650 EUR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Cena par m2: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2 350 EUR / m2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Vieta: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Rīga, Mežaparks, Mailes iela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Platība: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39 m2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Mājas sērija: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Jaunceltne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Uzcelšanas laiks: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2017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Ēkas nesošā konstrukcija: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Jaukta konstrukcija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Ēkas stāvoklis: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Jauna ēka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Iekšējās apdares stāvoklis: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Ļoti labs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Ērtības: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Visas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Istabas: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2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Stāvs: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3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Stāvu skaits: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5</w:t>
            </w:r>
          </w:p>
        </w:tc>
      </w:tr>
    </w:tbl>
    <w:p>
      <w:pPr>
        <w:rPr/>
      </w:pPr>
      <w:r>
        <w:rPr/>
        <w:t xml:space="preserve"> </w:t>
      </w:r>
    </w:p>
    <w:p>
      <w:pPr>
        <w:rPr>
          <w:b w:val="on"/>
          <w:color w:val="781C14"/>
          <w:sz w:val="32"/>
        </w:rPr>
      </w:pPr>
      <w:r>
        <w:rPr>
          <w:b w:val="on"/>
          <w:color w:val="781C14"/>
          <w:sz w:val="32"/>
        </w:rPr>
        <w:t xml:space="preserve">Kontaktinformācija:</w:t>
      </w:r>
    </w:p>
    <w:p>
      <w:pPr>
        <w:rPr/>
      </w:pPr>
      <w:r>
        <w:rPr/>
        <w:t xml:space="preserve">SIA Loikk A, Liene Eglīte, Tālr.: +371 29718568, E-pasts: info@loikka.lv, Skype: loikka.marketing</w:t>
      </w:r>
    </w:p>
    <w:p>
      <w:pPr>
        <w:rPr/>
      </w:pPr>
      <w:r>
        <w:rPr/>
        <w:t xml:space="preserve"> </w:t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2699857"/>
            <wp:effectExtent l="0" t="0" r="60960" b="60960"/>
            <wp:wrapTopAndBottom/>
            <wp:docPr id="1" name="0 Imagen" descr="img/obj/LK_obj-2457_14306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457_14306_l.jpg"/>
                    <pic:cNvPicPr/>
                  </pic:nvPicPr>
                  <pic:blipFill>
                    <a:blip r:embed="rId42652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2699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62048" cy="4915814"/>
            <wp:effectExtent l="0" t="0" r="60960" b="60960"/>
            <wp:wrapTopAndBottom/>
            <wp:docPr id="1" name="0 Imagen" descr="img/obj/LK_obj-2447_14292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447_14292_l.jpg"/>
                    <pic:cNvPicPr/>
                  </pic:nvPicPr>
                  <pic:blipFill>
                    <a:blip r:embed="rId42652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2048" cy="4915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3122310"/>
            <wp:effectExtent l="0" t="0" r="60960" b="60960"/>
            <wp:wrapTopAndBottom/>
            <wp:docPr id="1" name="0 Imagen" descr="img/obj/LK_obj-2447_14293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447_14293_l.jpg"/>
                    <pic:cNvPicPr/>
                  </pic:nvPicPr>
                  <pic:blipFill>
                    <a:blip r:embed="rId42652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3122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3122310"/>
            <wp:effectExtent l="0" t="0" r="60960" b="60960"/>
            <wp:wrapTopAndBottom/>
            <wp:docPr id="1" name="0 Imagen" descr="img/obj/LK_obj-2447_14294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447_14294_l.jpg"/>
                    <pic:cNvPicPr/>
                  </pic:nvPicPr>
                  <pic:blipFill>
                    <a:blip r:embed="rId42652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3122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4547128"/>
            <wp:effectExtent l="0" t="0" r="60960" b="60960"/>
            <wp:wrapTopAndBottom/>
            <wp:docPr id="1" name="0 Imagen" descr="img/obj/LK_obj-2447_14295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447_14295_l.jpg"/>
                    <pic:cNvPicPr/>
                  </pic:nvPicPr>
                  <pic:blipFill>
                    <a:blip r:embed="rId42652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4547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4132356"/>
            <wp:effectExtent l="0" t="0" r="60960" b="60960"/>
            <wp:wrapTopAndBottom/>
            <wp:docPr id="1" name="0 Imagen" descr="img/obj/LK_obj-2447_14296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447_14296_l.jpg"/>
                    <pic:cNvPicPr/>
                  </pic:nvPicPr>
                  <pic:blipFill>
                    <a:blip r:embed="rId42652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4132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xmlns:w="http://schemas.openxmlformats.org/wordprocessingml/2006/main" w:rsidR="00AC197E" w:rsidRPr="00DF064E" w:rsidSect="000F614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F064E"/>
    <w:rsid w:val="00065F9C"/>
    <w:rsid w:val="000F6147"/>
    <w:rsid w:val="00112029"/>
    <w:rsid w:val="00135412"/>
    <w:rsid w:val="00361FF4"/>
    <w:rsid w:val="003B5299"/>
    <w:rsid w:val="00493A0C"/>
    <w:rsid w:val="004D6B48"/>
    <w:rsid w:val="00531A4E"/>
    <w:rsid w:val="00535F5A"/>
    <w:rsid w:val="00555F58"/>
    <w:rsid w:val="006E6663"/>
    <w:rsid w:val="008B3AC2"/>
    <w:rsid w:val="008F680D"/>
    <w:rsid w:val="00AC197E"/>
    <w:rsid w:val="00B21D59"/>
    <w:rsid w:val="00BD419F"/>
    <w:rsid w:val="00DF064E"/>
    <w:rsid w:val="00FB4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 PHPDOCX" w:semiHidden="0" w:uiPriority="0" w:unhideWhenUsed="0" w:qFormat="1"/>
    <w:lsdException w:name="Heading 1 PHPDOCX" w:semiHidden="0" w:uiPriority="9" w:unhideWhenUsed="0" w:qFormat="1"/>
    <w:lsdException w:name="Heading 2 PHPDOCX" w:uiPriority="9" w:qFormat="1"/>
    <w:lsdException w:name="Heading 3 PHPDOCX" w:uiPriority="9" w:qFormat="1"/>
    <w:lsdException w:name="Heading 4 PHPDOCX" w:uiPriority="9" w:qFormat="1"/>
    <w:lsdException w:name="Heading 5 PHPDOCX" w:uiPriority="9" w:qFormat="1"/>
    <w:lsdException w:name="Heading 6 PHPDOCX" w:uiPriority="9" w:qFormat="1"/>
    <w:lsdException w:name="Heading 7 PHPDOCX" w:uiPriority="9" w:qFormat="1"/>
    <w:lsdException w:name="Heading 8 PHPDOCX" w:uiPriority="9" w:qFormat="1"/>
    <w:lsdException w:name="Heading 9 PHPDOCX" w:uiPriority="9" w:qFormat="1"/>
    <w:lsdException w:name="toc 1 PHPDOCX" w:uiPriority="39"/>
    <w:lsdException w:name="toc 2 PHPDOCX" w:uiPriority="39"/>
    <w:lsdException w:name="toc 3 PHPDOCX" w:uiPriority="39"/>
    <w:lsdException w:name="toc 4 PHPDOCX" w:uiPriority="39"/>
    <w:lsdException w:name="toc 5 PHPDOCX" w:uiPriority="39"/>
    <w:lsdException w:name="toc 6 PHPDOCX" w:uiPriority="39"/>
    <w:lsdException w:name="toc 7 PHPDOCX" w:uiPriority="39"/>
    <w:lsdException w:name="toc 8 PHPDOCX" w:uiPriority="39"/>
    <w:lsdException w:name="toc 9 PHPDOCX" w:uiPriority="39"/>
    <w:lsdException w:name="caption PHPDOCX" w:uiPriority="35" w:qFormat="1"/>
    <w:lsdException w:name="Title PHPDOCX" w:semiHidden="0" w:uiPriority="10" w:unhideWhenUsed="0" w:qFormat="1"/>
    <w:lsdException w:name="Default Paragraph Font PHPDOCX" w:uiPriority="1"/>
    <w:lsdException w:name="Subtitle PHPDOCX" w:semiHidden="0" w:uiPriority="11" w:unhideWhenUsed="0" w:qFormat="1"/>
    <w:lsdException w:name="Strong PHPDOCX" w:semiHidden="0" w:uiPriority="22" w:unhideWhenUsed="0" w:qFormat="1"/>
    <w:lsdException w:name="Emphasis PHPDOCX" w:semiHidden="0" w:uiPriority="20" w:unhideWhenUsed="0" w:qFormat="1"/>
    <w:lsdException w:name="Normal Table PHPDOCX" w:semiHidden="0" w:uiPriority="58" w:unhideWhenUsed="0"/>
    <w:lsdException w:name="Table Grid PHPDOCX" w:semiHidden="0" w:uiPriority="59" w:unhideWhenUsed="0"/>
    <w:lsdException w:name="Placeholder Text PHPDOCX" w:unhideWhenUsed="0"/>
    <w:lsdException w:name="No Spacing PHPDOCX" w:semiHidden="0" w:uiPriority="1" w:unhideWhenUsed="0" w:qFormat="1"/>
    <w:lsdException w:name="Light Shading PHPDOCX" w:semiHidden="0" w:uiPriority="60" w:unhideWhenUsed="0"/>
    <w:lsdException w:name="Light List PHPDOCX" w:semiHidden="0" w:uiPriority="61" w:unhideWhenUsed="0"/>
    <w:lsdException w:name="Light Grid PHPDOCX" w:semiHidden="0" w:uiPriority="62" w:unhideWhenUsed="0"/>
    <w:lsdException w:name="Medium Shading 1 PHPDOCX" w:semiHidden="0" w:uiPriority="63" w:unhideWhenUsed="0"/>
    <w:lsdException w:name="Medium Shading 2 PHPDOCX" w:semiHidden="0" w:uiPriority="64" w:unhideWhenUsed="0"/>
    <w:lsdException w:name="Medium List 1 PHPDOCX" w:semiHidden="0" w:uiPriority="65" w:unhideWhenUsed="0"/>
    <w:lsdException w:name="Medium List 2 PHPDOCX" w:semiHidden="0" w:uiPriority="66" w:unhideWhenUsed="0"/>
    <w:lsdException w:name="Medium Grid 1 PHPDOCX" w:semiHidden="0" w:uiPriority="67" w:unhideWhenUsed="0"/>
    <w:lsdException w:name="Medium Grid 2 PHPDOCX" w:semiHidden="0" w:uiPriority="68" w:unhideWhenUsed="0"/>
    <w:lsdException w:name="Medium Grid 3 PHPDOCX" w:semiHidden="0" w:uiPriority="69" w:unhideWhenUsed="0"/>
    <w:lsdException w:name="Dark List PHPDOCX" w:semiHidden="0" w:uiPriority="70" w:unhideWhenUsed="0"/>
    <w:lsdException w:name="Colorful Shading PHPDOCX" w:semiHidden="0" w:uiPriority="71" w:unhideWhenUsed="0"/>
    <w:lsdException w:name="Colorful List PHPDOCX" w:semiHidden="0" w:uiPriority="72" w:unhideWhenUsed="0"/>
    <w:lsdException w:name="Colorful Grid PHPDOCX" w:semiHidden="0" w:uiPriority="73" w:unhideWhenUsed="0"/>
    <w:lsdException w:name="Light Shading Accent 1 PHPDOCX" w:semiHidden="0" w:uiPriority="60" w:unhideWhenUsed="0"/>
    <w:lsdException w:name="Light List Accent 1 PHPDOCX" w:semiHidden="0" w:uiPriority="61" w:unhideWhenUsed="0"/>
    <w:lsdException w:name="Light Grid Accent 1 PHPDOCX" w:semiHidden="0" w:uiPriority="62" w:unhideWhenUsed="0"/>
    <w:lsdException w:name="Medium Shading 1 Accent 1 PHPDOCX" w:semiHidden="0" w:uiPriority="63" w:unhideWhenUsed="0"/>
    <w:lsdException w:name="Medium Shading 2 Accent 1 PHPDOCX" w:semiHidden="0" w:uiPriority="64" w:unhideWhenUsed="0"/>
    <w:lsdException w:name="Medium List 1 Accent 1 PHPDOCX" w:semiHidden="0" w:uiPriority="65" w:unhideWhenUsed="0"/>
    <w:lsdException w:name="Revision PHPDOCX" w:unhideWhenUsed="0"/>
    <w:lsdException w:name="List Paragraph PHPDOCX" w:semiHidden="0" w:uiPriority="34" w:unhideWhenUsed="0" w:qFormat="1"/>
    <w:lsdException w:name="Quote PHPDOCX" w:semiHidden="0" w:uiPriority="29" w:unhideWhenUsed="0" w:qFormat="1"/>
    <w:lsdException w:name="Intense Quote PHPDOCX" w:semiHidden="0" w:uiPriority="30" w:unhideWhenUsed="0" w:qFormat="1"/>
    <w:lsdException w:name="Medium List 2 Accent 1 PHPDOCX" w:semiHidden="0" w:uiPriority="66" w:unhideWhenUsed="0"/>
    <w:lsdException w:name="Medium Grid 1 Accent 1 PHPDOCX" w:semiHidden="0" w:uiPriority="67" w:unhideWhenUsed="0"/>
    <w:lsdException w:name="Medium Grid 2 Accent 1 PHPDOCX" w:semiHidden="0" w:uiPriority="68" w:unhideWhenUsed="0"/>
    <w:lsdException w:name="Medium Grid 3 Accent 1 PHPDOCX" w:semiHidden="0" w:uiPriority="69" w:unhideWhenUsed="0"/>
    <w:lsdException w:name="Dark List Accent 1 PHPDOCX" w:semiHidden="0" w:uiPriority="70" w:unhideWhenUsed="0"/>
    <w:lsdException w:name="Colorful Shading Accent 1 PHPDOCX" w:semiHidden="0" w:uiPriority="71" w:unhideWhenUsed="0"/>
    <w:lsdException w:name="Colorful List Accent 1 PHPDOCX" w:semiHidden="0" w:uiPriority="72" w:unhideWhenUsed="0"/>
    <w:lsdException w:name="Colorful Grid Accent 1 PHPDOCX" w:semiHidden="0" w:uiPriority="73" w:unhideWhenUsed="0"/>
    <w:lsdException w:name="Light Shading Accent 2 PHPDOCX" w:semiHidden="0" w:uiPriority="60" w:unhideWhenUsed="0"/>
    <w:lsdException w:name="Light List Accent 2 PHPDOCX" w:semiHidden="0" w:uiPriority="61" w:unhideWhenUsed="0"/>
    <w:lsdException w:name="Light Grid Accent 2 PHPDOCX" w:semiHidden="0" w:uiPriority="62" w:unhideWhenUsed="0"/>
    <w:lsdException w:name="Medium Shading 1 Accent 2 PHPDOCX" w:semiHidden="0" w:uiPriority="63" w:unhideWhenUsed="0"/>
    <w:lsdException w:name="Medium Shading 2 Accent 2 PHPDOCX" w:semiHidden="0" w:uiPriority="64" w:unhideWhenUsed="0"/>
    <w:lsdException w:name="Medium List 1 Accent 2 PHPDOCX" w:semiHidden="0" w:uiPriority="65" w:unhideWhenUsed="0"/>
    <w:lsdException w:name="Medium List 2 Accent 2 PHPDOCX" w:semiHidden="0" w:uiPriority="66" w:unhideWhenUsed="0"/>
    <w:lsdException w:name="Medium Grid 1 Accent 2 PHPDOCX" w:semiHidden="0" w:uiPriority="67" w:unhideWhenUsed="0"/>
    <w:lsdException w:name="Medium Grid 2 Accent 2 PHPDOCX" w:semiHidden="0" w:uiPriority="68" w:unhideWhenUsed="0"/>
    <w:lsdException w:name="Medium Grid 3 Accent 2 PHPDOCX" w:semiHidden="0" w:uiPriority="69" w:unhideWhenUsed="0"/>
    <w:lsdException w:name="Dark List Accent 2 PHPDOCX" w:semiHidden="0" w:uiPriority="70" w:unhideWhenUsed="0"/>
    <w:lsdException w:name="Colorful Shading Accent 2 PHPDOCX" w:semiHidden="0" w:uiPriority="71" w:unhideWhenUsed="0"/>
    <w:lsdException w:name="Colorful List Accent 2 PHPDOCX" w:semiHidden="0" w:uiPriority="72" w:unhideWhenUsed="0"/>
    <w:lsdException w:name="Colorful Grid Accent 2 PHPDOCX" w:semiHidden="0" w:uiPriority="73" w:unhideWhenUsed="0"/>
    <w:lsdException w:name="Light Shading Accent 3 PHPDOCX" w:semiHidden="0" w:uiPriority="60" w:unhideWhenUsed="0"/>
    <w:lsdException w:name="Light List Accent 3 PHPDOCX" w:semiHidden="0" w:uiPriority="61" w:unhideWhenUsed="0"/>
    <w:lsdException w:name="Light Grid Accent 3 PHPDOCX" w:semiHidden="0" w:uiPriority="62" w:unhideWhenUsed="0"/>
    <w:lsdException w:name="Medium Shading 1 Accent 3 PHPDOCX" w:semiHidden="0" w:uiPriority="63" w:unhideWhenUsed="0"/>
    <w:lsdException w:name="Medium Shading 2 Accent 3 PHPDOCX" w:semiHidden="0" w:uiPriority="64" w:unhideWhenUsed="0"/>
    <w:lsdException w:name="Medium List 1 Accent 3 PHPDOCX" w:semiHidden="0" w:uiPriority="65" w:unhideWhenUsed="0"/>
    <w:lsdException w:name="Medium List 2 Accent 3 PHPDOCX" w:semiHidden="0" w:uiPriority="66" w:unhideWhenUsed="0"/>
    <w:lsdException w:name="Medium Grid 1 Accent 3 PHPDOCX" w:semiHidden="0" w:uiPriority="67" w:unhideWhenUsed="0"/>
    <w:lsdException w:name="Medium Grid 2 Accent 3 PHPDOCX" w:semiHidden="0" w:uiPriority="68" w:unhideWhenUsed="0"/>
    <w:lsdException w:name="Medium Grid 3 Accent 3 PHPDOCX" w:semiHidden="0" w:uiPriority="69" w:unhideWhenUsed="0"/>
    <w:lsdException w:name="Dark List Accent 3 PHPDOCX" w:semiHidden="0" w:uiPriority="70" w:unhideWhenUsed="0"/>
    <w:lsdException w:name="Colorful Shading Accent 3 PHPDOCX" w:semiHidden="0" w:uiPriority="71" w:unhideWhenUsed="0"/>
    <w:lsdException w:name="Colorful List Accent 3 PHPDOCX" w:semiHidden="0" w:uiPriority="72" w:unhideWhenUsed="0"/>
    <w:lsdException w:name="Colorful Grid Accent 3 PHPDOCX" w:semiHidden="0" w:uiPriority="73" w:unhideWhenUsed="0"/>
    <w:lsdException w:name="Light Shading Accent 4 PHPDOCX" w:semiHidden="0" w:uiPriority="60" w:unhideWhenUsed="0"/>
    <w:lsdException w:name="Light List Accent 4 PHPDOCX" w:semiHidden="0" w:uiPriority="61" w:unhideWhenUsed="0"/>
    <w:lsdException w:name="Light Grid Accent 4 PHPDOCX" w:semiHidden="0" w:uiPriority="62" w:unhideWhenUsed="0"/>
    <w:lsdException w:name="Medium Shading 1 Accent 4 PHPDOCX" w:semiHidden="0" w:uiPriority="63" w:unhideWhenUsed="0"/>
    <w:lsdException w:name="Medium Shading 2 Accent 4 PHPDOCX" w:semiHidden="0" w:uiPriority="64" w:unhideWhenUsed="0"/>
    <w:lsdException w:name="Medium List 1 Accent 4 PHPDOCX" w:semiHidden="0" w:uiPriority="65" w:unhideWhenUsed="0"/>
    <w:lsdException w:name="Medium List 2 Accent 4 PHPDOCX" w:semiHidden="0" w:uiPriority="66" w:unhideWhenUsed="0"/>
    <w:lsdException w:name="Medium Grid 1 Accent 4 PHPDOCX" w:semiHidden="0" w:uiPriority="67" w:unhideWhenUsed="0"/>
    <w:lsdException w:name="Medium Grid 2 Accent 4 PHPDOCX" w:semiHidden="0" w:uiPriority="68" w:unhideWhenUsed="0"/>
    <w:lsdException w:name="Medium Grid 3 Accent 4 PHPDOCX" w:semiHidden="0" w:uiPriority="69" w:unhideWhenUsed="0"/>
    <w:lsdException w:name="Dark List Accent 4 PHPDOCX" w:semiHidden="0" w:uiPriority="70" w:unhideWhenUsed="0"/>
    <w:lsdException w:name="Colorful Shading Accent 4 PHPDOCX" w:semiHidden="0" w:uiPriority="71" w:unhideWhenUsed="0"/>
    <w:lsdException w:name="Colorful List Accent 4 PHPDOCX" w:semiHidden="0" w:uiPriority="72" w:unhideWhenUsed="0"/>
    <w:lsdException w:name="Colorful Grid Accent 4 PHPDOCX" w:semiHidden="0" w:uiPriority="73" w:unhideWhenUsed="0"/>
    <w:lsdException w:name="Light Shading Accent 5 PHPDOCX" w:semiHidden="0" w:uiPriority="60" w:unhideWhenUsed="0"/>
    <w:lsdException w:name="Light List Accent 5 PHPDOCX" w:semiHidden="0" w:uiPriority="61" w:unhideWhenUsed="0"/>
    <w:lsdException w:name="Light Grid Accent 5 PHPDOCX" w:semiHidden="0" w:uiPriority="62" w:unhideWhenUsed="0"/>
    <w:lsdException w:name="Medium Shading 1 Accent 5 PHPDOCX" w:semiHidden="0" w:uiPriority="63" w:unhideWhenUsed="0"/>
    <w:lsdException w:name="Medium Shading 2 Accent 5 PHPDOCX" w:semiHidden="0" w:uiPriority="64" w:unhideWhenUsed="0"/>
    <w:lsdException w:name="Medium List 1 Accent 5 PHPDOCX" w:semiHidden="0" w:uiPriority="65" w:unhideWhenUsed="0"/>
    <w:lsdException w:name="Medium List 2 Accent 5 PHPDOCX" w:semiHidden="0" w:uiPriority="66" w:unhideWhenUsed="0"/>
    <w:lsdException w:name="Medium Grid 1 Accent 5 PHPDOCX" w:semiHidden="0" w:uiPriority="67" w:unhideWhenUsed="0"/>
    <w:lsdException w:name="Medium Grid 2 Accent 5 PHPDOCX" w:semiHidden="0" w:uiPriority="68" w:unhideWhenUsed="0"/>
    <w:lsdException w:name="Medium Grid 3 Accent 5 PHPDOCX" w:semiHidden="0" w:uiPriority="69" w:unhideWhenUsed="0"/>
    <w:lsdException w:name="Dark List Accent 5 PHPDOCX" w:semiHidden="0" w:uiPriority="70" w:unhideWhenUsed="0"/>
    <w:lsdException w:name="Colorful Shading Accent 5 PHPDOCX" w:semiHidden="0" w:uiPriority="71" w:unhideWhenUsed="0"/>
    <w:lsdException w:name="Colorful List Accent 5 PHPDOCX" w:semiHidden="0" w:uiPriority="72" w:unhideWhenUsed="0"/>
    <w:lsdException w:name="Colorful Grid Accent 5 PHPDOCX" w:semiHidden="0" w:uiPriority="73" w:unhideWhenUsed="0"/>
    <w:lsdException w:name="Light Shading Accent 6 PHPDOCX" w:semiHidden="0" w:uiPriority="60" w:unhideWhenUsed="0"/>
    <w:lsdException w:name="Light List Accent 6 PHPDOCX" w:semiHidden="0" w:uiPriority="61" w:unhideWhenUsed="0"/>
    <w:lsdException w:name="Light Grid Accent 6 PHPDOCX" w:semiHidden="0" w:uiPriority="62" w:unhideWhenUsed="0"/>
    <w:lsdException w:name="Medium Shading 1 Accent 6 PHPDOCX" w:semiHidden="0" w:uiPriority="63" w:unhideWhenUsed="0"/>
    <w:lsdException w:name="Medium Shading 2 Accent 6 PHPDOCX" w:semiHidden="0" w:uiPriority="64" w:unhideWhenUsed="0"/>
    <w:lsdException w:name="Medium List 1 Accent 6 PHPDOCX" w:semiHidden="0" w:uiPriority="65" w:unhideWhenUsed="0"/>
    <w:lsdException w:name="Medium List 2 Accent 6 PHPDOCX" w:semiHidden="0" w:uiPriority="66" w:unhideWhenUsed="0"/>
    <w:lsdException w:name="Medium Grid 1 Accent 6 PHPDOCX" w:semiHidden="0" w:uiPriority="67" w:unhideWhenUsed="0"/>
    <w:lsdException w:name="Medium Grid 2 Accent 6 PHPDOCX" w:semiHidden="0" w:uiPriority="68" w:unhideWhenUsed="0"/>
    <w:lsdException w:name="Medium Grid 3 Accent 6 PHPDOCX" w:semiHidden="0" w:uiPriority="69" w:unhideWhenUsed="0"/>
    <w:lsdException w:name="Dark List Accent 6 PHPDOCX" w:semiHidden="0" w:uiPriority="70" w:unhideWhenUsed="0"/>
    <w:lsdException w:name="Colorful Shading Accent 6 PHPDOCX" w:semiHidden="0" w:uiPriority="71" w:unhideWhenUsed="0"/>
    <w:lsdException w:name="Colorful List Accent 6 PHPDOCX" w:semiHidden="0" w:uiPriority="72" w:unhideWhenUsed="0"/>
    <w:lsdException w:name="Colorful Grid Accent 6 PHPDOCX" w:semiHidden="0" w:uiPriority="73" w:unhideWhenUsed="0"/>
    <w:lsdException w:name="Subtle Emphasis PHPDOCX" w:semiHidden="0" w:uiPriority="19" w:unhideWhenUsed="0" w:qFormat="1"/>
    <w:lsdException w:name="Intense Emphasis PHPDOCX" w:semiHidden="0" w:uiPriority="21" w:unhideWhenUsed="0" w:qFormat="1"/>
    <w:lsdException w:name="Subtle Reference PHPDOCX" w:semiHidden="0" w:uiPriority="31" w:unhideWhenUsed="0" w:qFormat="1"/>
    <w:lsdException w:name="Intense Reference PHPDOCX" w:semiHidden="0" w:uiPriority="32" w:unhideWhenUsed="0" w:qFormat="1"/>
    <w:lsdException w:name="Book Title PHPDOCX" w:semiHidden="0" w:uiPriority="33" w:unhideWhenUsed="0" w:qFormat="1"/>
    <w:lsdException w:name="Bibliography PHPDOCX" w:uiPriority="37"/>
    <w:lsdException w:name="TOC Heading PHPDOCX" w:uiPriority="39" w:qFormat="1"/>
  </w:latentStyles>
  <w:style w:type="paragraph" w:default="1" w:styleId="Normal">
    <w:name w:val="Normal"/>
    <w:qFormat/>
    <w:rsid w:val="000F6147"/>
  </w:style>
  <w:style w:type="paragraph" w:styleId="Heading1PHPDOCX">
    <w:name w:val="Heading 1 PHPDOCX"/>
    <w:basedOn w:val="Normal"/>
    <w:next w:val="Normal"/>
    <w:link w:val="Heading1CarPHPDOCX"/>
    <w:uiPriority w:val="9"/>
    <w:qFormat/>
    <w:rsid w:val="00DF06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PHPDOCX">
    <w:name w:val="Heading 2 PHPDOCX"/>
    <w:basedOn w:val="Normal"/>
    <w:next w:val="Normal"/>
    <w:link w:val="Heading2CarPHPDOCX"/>
    <w:uiPriority w:val="9"/>
    <w:unhideWhenUsed/>
    <w:qFormat/>
    <w:rsid w:val="00DF06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PHPDOCX">
    <w:name w:val="Heading 3 PHPDOCX"/>
    <w:basedOn w:val="Normal"/>
    <w:next w:val="Normal"/>
    <w:link w:val="Heading3CarPHPDOCX"/>
    <w:uiPriority w:val="9"/>
    <w:unhideWhenUsed/>
    <w:qFormat/>
    <w:rsid w:val="00DF064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PHPDOCX">
    <w:name w:val="Heading 4 PHPDOCX"/>
    <w:basedOn w:val="Normal"/>
    <w:next w:val="Normal"/>
    <w:link w:val="Heading4CarPHPDOCX"/>
    <w:uiPriority w:val="9"/>
    <w:unhideWhenUsed/>
    <w:qFormat/>
    <w:rsid w:val="00DF06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PHPDOCX">
    <w:name w:val="Heading 5 PHPDOCX"/>
    <w:basedOn w:val="Normal"/>
    <w:next w:val="Normal"/>
    <w:link w:val="Heading5CarPHPDOCX"/>
    <w:uiPriority w:val="9"/>
    <w:unhideWhenUsed/>
    <w:qFormat/>
    <w:rsid w:val="00DF064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PHPDOCX">
    <w:name w:val="Heading 6 PHPDOCX"/>
    <w:basedOn w:val="Normal"/>
    <w:next w:val="Normal"/>
    <w:link w:val="Heading6CarPHPDOCX"/>
    <w:uiPriority w:val="9"/>
    <w:unhideWhenUsed/>
    <w:qFormat/>
    <w:rsid w:val="00DF064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PHPDOCX">
    <w:name w:val="Heading 7 PHPDOCX"/>
    <w:basedOn w:val="Normal"/>
    <w:next w:val="Normal"/>
    <w:link w:val="Heading7CarPHPDOCX"/>
    <w:uiPriority w:val="9"/>
    <w:unhideWhenUsed/>
    <w:qFormat/>
    <w:rsid w:val="00DF064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PHPDOCX">
    <w:name w:val="Heading 8 PHPDOCX"/>
    <w:basedOn w:val="Normal"/>
    <w:next w:val="Normal"/>
    <w:link w:val="Heading8CarPHPDOCX"/>
    <w:uiPriority w:val="9"/>
    <w:semiHidden/>
    <w:unhideWhenUsed/>
    <w:qFormat/>
    <w:rsid w:val="00DF064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PHPDOCX">
    <w:name w:val="Heading 9 PHPDOCX"/>
    <w:basedOn w:val="Normal"/>
    <w:next w:val="Normal"/>
    <w:link w:val="Heading9CarPHPDOCX"/>
    <w:uiPriority w:val="9"/>
    <w:semiHidden/>
    <w:unhideWhenUsed/>
    <w:qFormat/>
    <w:rsid w:val="00DF064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character" w:default="1" w:styleId="DefaultParagraphFontPHPDOCX">
    <w:name w:val="Default Paragraph Font PHPDOCX"/>
    <w:uiPriority w:val="1"/>
    <w:semiHidden/>
    <w:unhideWhenUsed/>
  </w:style>
  <w:style w:type="numbering" w:default="1" w:styleId="NoListPHPDOCX">
    <w:name w:val="No List PHPDOCX"/>
    <w:uiPriority w:val="99"/>
    <w:semiHidden/>
    <w:unhideWhenUsed/>
  </w:style>
  <w:style w:type="character" w:customStyle="1" w:styleId="Heading1CarPHPDOCX">
    <w:name w:val="Heading 1 Car PHPDOCX"/>
    <w:basedOn w:val="DefaultParagraphFontPHPDOCX"/>
    <w:link w:val="Heading1PHPDOCX"/>
    <w:uiPriority w:val="9"/>
    <w:rsid w:val="00DF06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arPHPDOCX">
    <w:name w:val="Heading 2 Car PHPDOCX"/>
    <w:basedOn w:val="DefaultParagraphFontPHPDOCX"/>
    <w:link w:val="Heading2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arPHPDOCX">
    <w:name w:val="Heading 3 Car PHPDOCX"/>
    <w:basedOn w:val="DefaultParagraphFontPHPDOCX"/>
    <w:link w:val="Heading3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arPHPDOCX">
    <w:name w:val="Heading 4 Car PHPDOCX"/>
    <w:basedOn w:val="DefaultParagraphFontPHPDOCX"/>
    <w:link w:val="Heading4PHPDOCX"/>
    <w:uiPriority w:val="9"/>
    <w:rsid w:val="00DF064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arPHPDOCX">
    <w:name w:val="Heading 5 Car PHPDOCX"/>
    <w:basedOn w:val="DefaultParagraphFontPHPDOCX"/>
    <w:link w:val="Heading5PHPDOCX"/>
    <w:uiPriority w:val="9"/>
    <w:rsid w:val="00DF064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arPHPDOCX">
    <w:name w:val="Heading 6 Car PHPDOCX"/>
    <w:basedOn w:val="DefaultParagraphFontPHPDOCX"/>
    <w:link w:val="Heading6PHPDOCX"/>
    <w:uiPriority w:val="9"/>
    <w:rsid w:val="00DF064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arPHPDOCX">
    <w:name w:val="Heading 7 Car PHPDOCX"/>
    <w:basedOn w:val="DefaultParagraphFontPHPDOCX"/>
    <w:link w:val="Heading7PHPDOCX"/>
    <w:uiPriority w:val="9"/>
    <w:rsid w:val="00DF064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ubtleEmphasisPHPDOCX">
    <w:name w:val="Subtle Emphasis PHPDOCX"/>
    <w:basedOn w:val="DefaultParagraphFontPHPDOCX"/>
    <w:uiPriority w:val="19"/>
    <w:qFormat/>
    <w:rsid w:val="00DF064E"/>
    <w:rPr>
      <w:i/>
      <w:iCs/>
      <w:color w:val="808080" w:themeColor="text1" w:themeTint="7F"/>
    </w:rPr>
  </w:style>
  <w:style w:type="character" w:styleId="EmphasisPHPDOCX">
    <w:name w:val="Emphasis PHPDOCX"/>
    <w:basedOn w:val="DefaultParagraphFontPHPDOCX"/>
    <w:uiPriority w:val="20"/>
    <w:qFormat/>
    <w:rsid w:val="00DF064E"/>
    <w:rPr>
      <w:i/>
      <w:iCs/>
    </w:rPr>
  </w:style>
  <w:style w:type="character" w:styleId="IntenseEmphasisPHPDOCX">
    <w:name w:val="Intense Emphasis PHPDOCX"/>
    <w:basedOn w:val="DefaultParagraphFontPHPDOCX"/>
    <w:uiPriority w:val="21"/>
    <w:qFormat/>
    <w:rsid w:val="00DF064E"/>
    <w:rPr>
      <w:b/>
      <w:bCs/>
      <w:i/>
      <w:iCs/>
      <w:color w:val="4F81BD" w:themeColor="accent1"/>
    </w:rPr>
  </w:style>
  <w:style w:type="character" w:styleId="Strong PHPDOCX">
    <w:name w:val="Strong PHPDOCX"/>
    <w:basedOn w:val="DefaultParagraphFontPHPDOCX"/>
    <w:uiPriority w:val="22"/>
    <w:qFormat/>
    <w:rsid w:val="00DF064E"/>
    <w:rPr>
      <w:b/>
      <w:bCs/>
    </w:rPr>
  </w:style>
  <w:style w:type="paragraph" w:styleId="QuotePHPDOCX">
    <w:name w:val="Quote PHPDOCX"/>
    <w:basedOn w:val="Normal"/>
    <w:next w:val="Normal"/>
    <w:link w:val="QuoteCarPHPDOCX"/>
    <w:uiPriority w:val="29"/>
    <w:qFormat/>
    <w:rsid w:val="00DF064E"/>
    <w:rPr>
      <w:i/>
      <w:iCs/>
      <w:color w:val="000000" w:themeColor="text1"/>
    </w:rPr>
  </w:style>
  <w:style w:type="character" w:customStyle="1" w:styleId="QuoteCarPHPDOCX">
    <w:name w:val="Quote Car PHPDOCX"/>
    <w:basedOn w:val="DefaultParagraphFontPHPDOCX"/>
    <w:link w:val="QuotePHPDOCX"/>
    <w:uiPriority w:val="29"/>
    <w:rsid w:val="00DF064E"/>
    <w:rPr>
      <w:i/>
      <w:iCs/>
      <w:color w:val="000000" w:themeColor="text1"/>
    </w:rPr>
  </w:style>
  <w:style w:type="paragraph" w:styleId="IntenseQuotePHPDOCX">
    <w:name w:val="Intense Quote PHPDOCX"/>
    <w:basedOn w:val="Normal"/>
    <w:next w:val="Normal"/>
    <w:link w:val="IntenseQuoteCarPHPDOCX"/>
    <w:uiPriority w:val="30"/>
    <w:qFormat/>
    <w:rsid w:val="00DF064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arPHPDOCX">
    <w:name w:val="Intense Quote Car PHPDOCX"/>
    <w:basedOn w:val="DefaultParagraphFontPHPDOCX"/>
    <w:link w:val="IntenseQuotePHPDOCX"/>
    <w:uiPriority w:val="30"/>
    <w:rsid w:val="00DF064E"/>
    <w:rPr>
      <w:b/>
      <w:bCs/>
      <w:i/>
      <w:iCs/>
      <w:color w:val="4F81BD" w:themeColor="accent1"/>
    </w:rPr>
  </w:style>
  <w:style w:type="character" w:styleId="SubtleReferencePHPDOCX">
    <w:name w:val="Subtle Reference PHPDOCX"/>
    <w:basedOn w:val="DefaultParagraphFontPHPDOCX"/>
    <w:uiPriority w:val="31"/>
    <w:qFormat/>
    <w:rsid w:val="00DF064E"/>
    <w:rPr>
      <w:smallCaps/>
      <w:color w:val="C0504D" w:themeColor="accent2"/>
      <w:u w:val="single"/>
    </w:rPr>
  </w:style>
  <w:style w:type="character" w:styleId="IntenseReferencePHPDOCX">
    <w:name w:val="Intense Reference PHPDOCX"/>
    <w:basedOn w:val="DefaultParagraphFontPHPDOCX"/>
    <w:uiPriority w:val="32"/>
    <w:qFormat/>
    <w:rsid w:val="00DF064E"/>
    <w:rPr>
      <w:b/>
      <w:bCs/>
      <w:smallCaps/>
      <w:color w:val="C0504D" w:themeColor="accent2"/>
      <w:spacing w:val="5"/>
      <w:u w:val="single"/>
    </w:rPr>
  </w:style>
  <w:style w:type="character" w:styleId="BookTitlePHPDOCX">
    <w:name w:val="Book Title PHPDOCX"/>
    <w:basedOn w:val="DefaultParagraphFontPHPDOCX"/>
    <w:uiPriority w:val="33"/>
    <w:qFormat/>
    <w:rsid w:val="00DF064E"/>
    <w:rPr>
      <w:b/>
      <w:bCs/>
      <w:smallCaps/>
      <w:spacing w:val="5"/>
    </w:rPr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NoSpacingPHPDOCX">
    <w:name w:val="No Spacing PHPDOCX"/>
    <w:uiPriority w:val="1"/>
    <w:qFormat/>
    <w:rsid w:val="00DF064E"/>
    <w:pPr>
      <w:spacing w:after="0" w:line="240" w:lineRule="auto"/>
    </w:pPr>
  </w:style>
  <w:style w:type="character" w:customStyle="1" w:styleId="Heading8CarPHPDOCX">
    <w:name w:val="Heading 8 Car PHPDOCX"/>
    <w:basedOn w:val="DefaultParagraphFontPHPDOCX"/>
    <w:link w:val="Heading8PHPDOCX"/>
    <w:uiPriority w:val="9"/>
    <w:semiHidden/>
    <w:rsid w:val="00DF064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arPHPDOCX">
    <w:name w:val="Heading 9 Car PHPDOCX"/>
    <w:basedOn w:val="DefaultParagraphFontPHPDOCX"/>
    <w:link w:val="Heading9PHPDOCX"/>
    <w:uiPriority w:val="9"/>
    <w:semiHidden/>
    <w:rsid w:val="00DF064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default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PlainTablePHPDOCX">
    <w:name w:val="Plain Table PHPDOCX"/>
    <w:uiPriority w:val="58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PHPDOCX">
    <w:name w:val="Light Shading PHPDOCX"/>
    <w:uiPriority w:val="60"/>
    <w:rsid w:val="00493A0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Accent1PHPDOCX">
    <w:name w:val="Light Shading Accent 1 PHPDOCX"/>
    <w:uiPriority w:val="60"/>
    <w:rsid w:val="00493A0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Accent2PHPDOCX">
    <w:name w:val="Light Shading Accent 2 PHPDOCX"/>
    <w:uiPriority w:val="60"/>
    <w:rsid w:val="00493A0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Accent3PHPDOCX">
    <w:name w:val="Light Shading Accent 3 PHPDOCX"/>
    <w:uiPriority w:val="60"/>
    <w:rsid w:val="00493A0C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Accent4PHPDOCX">
    <w:name w:val="Light Shading Accent 4 PHPDOCX"/>
    <w:uiPriority w:val="60"/>
    <w:rsid w:val="00493A0C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Accent5PHPDOCX">
    <w:name w:val="Light Shading Accent 5 PHPDOCX"/>
    <w:uiPriority w:val="60"/>
    <w:rsid w:val="00493A0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LightListPHPDOCX">
    <w:name w:val="Light List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ListAccent1PHPDOCX">
    <w:name w:val="Light List Accent 1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Accent2PHPDOCX">
    <w:name w:val="Light List Accent 2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Accent3PHPDOCX">
    <w:name w:val="Light List Accent 3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Accent4PHPDOCX">
    <w:name w:val="Light List Accent 4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Accent5PHPDOCX">
    <w:name w:val="Light List Accent 5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Accent6PHPDOCX">
    <w:name w:val="Light List Accent 6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PHPDOCX">
    <w:name w:val="Light Grid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1PHPDOCX">
    <w:name w:val="Light Grid 1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2PHPDOCX">
    <w:name w:val="Light Grid 2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3PHPDOCX">
    <w:name w:val="Light Grid 3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4PHPDOCX">
    <w:name w:val="Light Grid 4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5PHPDOCX">
    <w:name w:val="Light Grid 5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6PHPDOCX">
    <w:name w:val="Light Grid 6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PHPDOCX">
    <w:name w:val="Medium Shading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PHPDOCX">
    <w:name w:val="Medium Shading 1 Accent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PHPDOCX">
    <w:name w:val="Medium Shading 1 Accent 2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PHPDOCX">
    <w:name w:val="Medium Shading 1 Accent 3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PHPDOCX">
    <w:name w:val="Medium Shading 1 Accent 4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PHPDOCX">
    <w:name w:val="Medium Shading 1 Accent 5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PHPDOCX">
    <w:name w:val="Medium Shading 1 Accent 6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PHPDOCX">
    <w:name w:val="Medium Shading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PHPDOCX">
    <w:name w:val="Medium Shading 2 Accent 1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PHPDOCX">
    <w:name w:val="Medium Shading 2 Accent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PHPDOCX">
    <w:name w:val="Medium Shading 2 Accent 3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PHPDOCX">
    <w:name w:val="Medium Shading 2 Accent 4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PHPDOCX">
    <w:name w:val="Medium Shading 2 Accent 5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PHPDOCX">
    <w:name w:val="Medium Shading 2 Accent 6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PHPDOCX">
    <w:name w:val="Medium Lis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PHPDOCX">
    <w:name w:val="Medium List 1 Accen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PHPDOCX">
    <w:name w:val="Medium List 1 Accent 2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PHPDOCX">
    <w:name w:val="Medium List 1 Accent 3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PHPDOCX">
    <w:name w:val="Medium List 1 Accent 4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PHPDOCX">
    <w:name w:val="Medium List 1 Accent 5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PHPDOCX">
    <w:name w:val="Medium List 1 Accent 6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PHPDOCX">
    <w:name w:val="Medium Lis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PHPDOCX">
    <w:name w:val="Medium List 2 Accent 1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PHPDOCX">
    <w:name w:val="Medium List 2 Accen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PHPDOCX">
    <w:name w:val="Medium List 2 Accent 3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PHPDOCX">
    <w:name w:val="Medium List 2 Accent 4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PHPDOCX">
    <w:name w:val="Medium List 2 Accent 5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PHPDOCX">
    <w:name w:val="Medium List 2 Accent 6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PHPDOCX">
    <w:name w:val="Medium Grid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PHPDOCX">
    <w:name w:val="Medium Grid 1 Accent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PHPDOCX">
    <w:name w:val="Medium Grid 1 Accent 2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PHPDOCX">
    <w:name w:val="Medium Grid 1 Accent 3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PHPDOCX">
    <w:name w:val="Medium Grid 1 Accent 4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PHPDOCX">
    <w:name w:val="Medium Grid 1 Accent 5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PHPDOCX">
    <w:name w:val="Medium Grid 1 Accent 6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PHPDOCX">
    <w:name w:val="Medium Grid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PHPDOCX">
    <w:name w:val="Medium Grid 2 Accent 1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PHPDOCX">
    <w:name w:val="Medium Grid 2 Accent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PHPDOCX">
    <w:name w:val="Medium Grid 2 Accent 3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PHPDOCX">
    <w:name w:val="Medium Grid 2 Accent 4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PHPDOCX">
    <w:name w:val="Medium Grid 2 Accent 5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PHPDOCX">
    <w:name w:val="Medium Grid 2 Accent 6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PHPDOCX">
    <w:name w:val="Medium Grid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PHPDOCX">
    <w:name w:val="Medium Grid 3 Accent 1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PHPDOCX">
    <w:name w:val="Medium Grid 3 Accent 2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PHPDOCX">
    <w:name w:val="Medium Grid 3 Accent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5PHPDOCX">
    <w:name w:val="Medium Grid 3 Accent 5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4PHPDOCX">
    <w:name w:val="Medium Grid 3 Accent 4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6PHPDOCX">
    <w:name w:val="Medium Grid 3 Accent 6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PHPDOCX">
    <w:name w:val="Dark List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PHPDOCX">
    <w:name w:val="Dark List Accent 1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PHPDOCX">
    <w:name w:val="Dark List Accent 2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PHPDOCX">
    <w:name w:val="Dark List Accent 3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PHPDOCX">
    <w:name w:val="Dark List Accent 4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PHPDOCX">
    <w:name w:val="Dark List Accent 5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PHPDOCX">
    <w:name w:val="Dark List Accent 6 PHPDOCX"/>
    <w:uiPriority w:val="70"/>
    <w:rsid w:val="00AC197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PHPDOCX">
    <w:name w:val="Colorful Shading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PHPDOCX">
    <w:name w:val="Colorful Shading Accent 1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PHPDOCX">
    <w:name w:val="Colorful Shading Accent 2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PHPDOCX">
    <w:name w:val="Colorful Shading Accent 3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PHPDOCX">
    <w:name w:val="Colorful Shading Accent 4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PHPDOCX">
    <w:name w:val="Colorful Shading Accent 5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PHPDOCX">
    <w:name w:val="Colorful Shading Accent 6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PHPDOCX">
    <w:name w:val="Colorful List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PHPDOCX">
    <w:name w:val="Colorful List Accent 1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PHPDOCX">
    <w:name w:val="Colorful List Accent 2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PHPDOCX">
    <w:name w:val="Colorful List Accent 3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PHPDOCX">
    <w:name w:val="Colorful List Accent 4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PHPDOCX">
    <w:name w:val="Colorful List Accent 5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PHPDOCX">
    <w:name w:val="Colorful List Accent 6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PHPDOCX">
    <w:name w:val="Colorful Grid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PHPDOCX">
    <w:name w:val="Colorful Grid Accent 1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PHPDOCX">
    <w:name w:val="Colorful Grid Accent 2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PHPDOCX">
    <w:name w:val="Colorful Grid Accent 3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PHPDOCX">
    <w:name w:val="Colorful Grid Accent 4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PHPDOCX">
    <w:name w:val="Colorful Grid Accent 5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PHPDOCX">
    <w:name w:val="Colorful Grid Accent 6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Relationship Id="rId42652269" Type="http://schemas.openxmlformats.org/officeDocument/2006/relationships/image" Target="media/imgrId42652269.jpg"/><Relationship Id="rId42652270" Type="http://schemas.openxmlformats.org/officeDocument/2006/relationships/image" Target="media/imgrId42652270.jpg"/><Relationship Id="rId42652271" Type="http://schemas.openxmlformats.org/officeDocument/2006/relationships/image" Target="media/imgrId42652271.jpg"/><Relationship Id="rId42652272" Type="http://schemas.openxmlformats.org/officeDocument/2006/relationships/image" Target="media/imgrId42652272.jpg"/><Relationship Id="rId42652273" Type="http://schemas.openxmlformats.org/officeDocument/2006/relationships/image" Target="media/imgrId42652273.jpg"/><Relationship Id="rId42652274" Type="http://schemas.openxmlformats.org/officeDocument/2006/relationships/image" Target="media/imgrId42652274.jpg"/><Relationship Id="rId42652275" Type="http://schemas.openxmlformats.org/officeDocument/2006/relationships/image" Target="media/imgrId42652275.jpg"/><Relationship Id="rId42652276" Type="http://schemas.openxmlformats.org/officeDocument/2006/relationships/image" Target="media/imgrId42652276.jpg"/></Relationships>
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324958-CBFB-4DB0-B37D-BF649D31B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12</Pages>
  <Words>307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PHPDocX</dc:creator>
  <cp:keywords/>
  <dc:description/>
  <cp:lastModifiedBy>PHPDocX</cp:lastModifiedBy>
  <cp:revision>6</cp:revision>
  <dcterms:created xsi:type="dcterms:W3CDTF">2012-01-10T09:29:00Z</dcterms:created>
  <dcterms:modified xsi:type="dcterms:W3CDTF">2012-02-06T10:43:00Z</dcterms:modified>
</cp:coreProperties>
</file>