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49876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dzīvokli, Jūrmala, Bulduri, Meža prospekts 27 (ID: 2520)</w:t>
      </w:r>
    </w:p>
    <w:p>
      <w:r>
        <w:rPr>
          <w:noProof/>
        </w:rPr>
        <w:drawing>
          <wp:inline distT="0" distB="0" distL="0" distR="0">
            <wp:extent cx="4868997" cy="3247583"/>
            <wp:effectExtent l="0" t="60960" r="60960" b="60960"/>
            <wp:docPr id="1" name="0 Imagen" descr="img/obj/LK_obj-2520_1506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67_l.jpg"/>
                    <pic:cNvPicPr/>
                  </pic:nvPicPr>
                  <pic:blipFill>
                    <a:blip r:embed="rId49876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2520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dzīvokli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Dzīvokļi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500 000 EUR, (PVN iesk.)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2 500 EUR / m2 (PVN iesk.)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Jūrmala, Bulduri, Meža prospekts 27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200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Guļamistabu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Vannasistabu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Apkures sistēma: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gāzes apkure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Komunikāciju tīkls: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centrālais ūdensvads, centrālā kanalizacija, elektrība, kondicionieris, internets, tālrunis, signalizācija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Aprīkojums: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mēbeles, autostāvvieta zem ēkas, lifts, garāža, kamīns, duša, WC un vannas istaba ir atsevišķi, vanna, iebūvēta virtuves iekārta, lodžija, terase, slēgta kapņu telpa, parkets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Tel.: +371 67205216
, Mob.: +371 29718568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7583"/>
            <wp:effectExtent l="0" t="0" r="60960" b="60960"/>
            <wp:wrapTopAndBottom/>
            <wp:docPr id="1" name="0 Imagen" descr="img/obj/LK_obj-2520_1506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67_l.jpg"/>
                    <pic:cNvPicPr/>
                  </pic:nvPicPr>
                  <pic:blipFill>
                    <a:blip r:embed="rId49876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7583"/>
            <wp:effectExtent l="0" t="0" r="60960" b="60960"/>
            <wp:wrapTopAndBottom/>
            <wp:docPr id="1" name="0 Imagen" descr="img/obj/LK_obj-2520_1506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68_l.jpg"/>
                    <pic:cNvPicPr/>
                  </pic:nvPicPr>
                  <pic:blipFill>
                    <a:blip r:embed="rId49876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2828"/>
            <wp:effectExtent l="0" t="0" r="60960" b="60960"/>
            <wp:wrapTopAndBottom/>
            <wp:docPr id="1" name="0 Imagen" descr="img/obj/LK_obj-2520_1506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69_l.jpg"/>
                    <pic:cNvPicPr/>
                  </pic:nvPicPr>
                  <pic:blipFill>
                    <a:blip r:embed="rId498766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2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163568" cy="6242304"/>
            <wp:effectExtent l="0" t="0" r="60960" b="60960"/>
            <wp:wrapTopAndBottom/>
            <wp:docPr id="1" name="0 Imagen" descr="img/obj/LK_obj-2520_15070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0_hq.jpg"/>
                    <pic:cNvPicPr/>
                  </pic:nvPicPr>
                  <pic:blipFill>
                    <a:blip r:embed="rId498766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3568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7583"/>
            <wp:effectExtent l="0" t="0" r="60960" b="60960"/>
            <wp:wrapTopAndBottom/>
            <wp:docPr id="1" name="0 Imagen" descr="img/obj/LK_obj-2520_1507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1_l.jpg"/>
                    <pic:cNvPicPr/>
                  </pic:nvPicPr>
                  <pic:blipFill>
                    <a:blip r:embed="rId49876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80867"/>
            <wp:effectExtent l="0" t="0" r="60960" b="60960"/>
            <wp:wrapTopAndBottom/>
            <wp:docPr id="1" name="0 Imagen" descr="img/obj/LK_obj-2520_150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2_l.jpg"/>
                    <pic:cNvPicPr/>
                  </pic:nvPicPr>
                  <pic:blipFill>
                    <a:blip r:embed="rId49876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80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7583"/>
            <wp:effectExtent l="0" t="0" r="60960" b="60960"/>
            <wp:wrapTopAndBottom/>
            <wp:docPr id="1" name="0 Imagen" descr="img/obj/LK_obj-2520_1507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3_l.jpg"/>
                    <pic:cNvPicPr/>
                  </pic:nvPicPr>
                  <pic:blipFill>
                    <a:blip r:embed="rId49876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8997" cy="3247583"/>
            <wp:effectExtent l="0" t="0" r="60960" b="60960"/>
            <wp:wrapTopAndBottom/>
            <wp:docPr id="1" name="0 Imagen" descr="img/obj/LK_obj-2520_1507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4_l.jpg"/>
                    <pic:cNvPicPr/>
                  </pic:nvPicPr>
                  <pic:blipFill>
                    <a:blip r:embed="rId49876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997" cy="3247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3828288" cy="4931664"/>
            <wp:effectExtent l="0" t="0" r="60960" b="60960"/>
            <wp:wrapTopAndBottom/>
            <wp:docPr id="1" name="0 Imagen" descr="img/obj/LK_obj-2520_15075_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5_hq.jpg"/>
                    <pic:cNvPicPr/>
                  </pic:nvPicPr>
                  <pic:blipFill>
                    <a:blip r:embed="rId498766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323490"/>
            <wp:effectExtent l="0" t="0" r="60960" b="60960"/>
            <wp:wrapTopAndBottom/>
            <wp:docPr id="1" name="0 Imagen" descr="img/obj/LK_obj-2520_1507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6_l.jpg"/>
                    <pic:cNvPicPr/>
                  </pic:nvPicPr>
                  <pic:blipFill>
                    <a:blip r:embed="rId498766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323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177552"/>
            <wp:effectExtent l="0" t="0" r="60960" b="60960"/>
            <wp:wrapTopAndBottom/>
            <wp:docPr id="1" name="0 Imagen" descr="img/obj/LK_obj-2520_1507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520_15077_l.jpg"/>
                    <pic:cNvPicPr/>
                  </pic:nvPicPr>
                  <pic:blipFill>
                    <a:blip r:embed="rId49876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17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49876655" Type="http://schemas.openxmlformats.org/officeDocument/2006/relationships/image" Target="media/imgrId49876655.jpg"/><Relationship Id="rId49876656" Type="http://schemas.openxmlformats.org/officeDocument/2006/relationships/image" Target="media/imgrId49876656.jpg"/><Relationship Id="rId49876657" Type="http://schemas.openxmlformats.org/officeDocument/2006/relationships/image" Target="media/imgrId49876657.jpg"/><Relationship Id="rId49876658" Type="http://schemas.openxmlformats.org/officeDocument/2006/relationships/image" Target="media/imgrId49876658.jpg"/><Relationship Id="rId49876659" Type="http://schemas.openxmlformats.org/officeDocument/2006/relationships/image" Target="media/imgrId49876659.jpg"/><Relationship Id="rId49876660" Type="http://schemas.openxmlformats.org/officeDocument/2006/relationships/image" Target="media/imgrId49876660.jpg"/><Relationship Id="rId49876661" Type="http://schemas.openxmlformats.org/officeDocument/2006/relationships/image" Target="media/imgrId49876661.jpg"/><Relationship Id="rId49876662" Type="http://schemas.openxmlformats.org/officeDocument/2006/relationships/image" Target="media/imgrId49876662.jpg"/><Relationship Id="rId49876663" Type="http://schemas.openxmlformats.org/officeDocument/2006/relationships/image" Target="media/imgrId49876663.jpg"/><Relationship Id="rId49876664" Type="http://schemas.openxmlformats.org/officeDocument/2006/relationships/image" Target="media/imgrId49876664.jpg"/><Relationship Id="rId49876665" Type="http://schemas.openxmlformats.org/officeDocument/2006/relationships/image" Target="media/imgrId49876665.jpg"/><Relationship Id="rId49876666" Type="http://schemas.openxmlformats.org/officeDocument/2006/relationships/image" Target="media/imgrId49876666.jpg"/><Relationship Id="rId49876667" Type="http://schemas.openxmlformats.org/officeDocument/2006/relationships/image" Target="media/imgrId49876667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