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posOffset>0</wp:posOffset>
            </wp:positionV>
            <wp:extent cx="701040" cy="701040"/>
            <wp:effectExtent l="0" t="304800" r="121920" b="121920"/>
            <wp:wrapSquare wrapText="bothSides"/>
            <wp:docPr id="1" name="0 Imagen" descr="data/phpdocx/logo_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/phpdocx/logo_square.jpg"/>
                    <pic:cNvPicPr/>
                  </pic:nvPicPr>
                  <pic:blipFill>
                    <a:blip r:embed="rId80364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color w:val="9A9A9A"/>
          <w:sz w:val="20"/>
        </w:rPr>
      </w:pPr>
      <w:r>
        <w:rPr>
          <w:color w:val="9A9A9A"/>
          <w:sz w:val="20"/>
        </w:rPr>
        <w:t xml:space="preserve">LOIKK A - darījumi ar nekustamo īpašumu - www.loikka.lv
 ;  Birojs Rīgā: Krāslavas iela 12-1,
 ;  tel.: +371 67205216, mob. tel.: +371 29718568, e-pasts: info@loikka.lv</w:t>
      </w:r>
    </w:p>
    <w:p>
      <w:pPr>
        <w:rPr/>
      </w:pPr>
      <w:r>
        <w:rPr/>
        <w:t xml:space="preserve"> </w:t>
      </w:r>
    </w:p>
    <w:p>
      <w:pPr>
        <w:rPr>
          <w:b w:val="on"/>
          <w:color w:val="781C14"/>
          <w:sz w:val="36"/>
        </w:rPr>
      </w:pPr>
      <w:r>
        <w:rPr>
          <w:b w:val="on"/>
          <w:color w:val="781C14"/>
          <w:sz w:val="36"/>
        </w:rPr>
        <w:t xml:space="preserve">Pārdod privātmāju, Babītes novads, Babītes pagasts, Piņki, Cīruļu 16, dom tip A (ID: 2563)</w:t>
      </w:r>
    </w:p>
    <w:p>
      <w:r>
        <w:rPr>
          <w:noProof/>
        </w:rPr>
        <w:drawing>
          <wp:inline distT="0" distB="0" distL="0" distR="0">
            <wp:extent cx="4849490" cy="6866534"/>
            <wp:effectExtent l="0" t="60960" r="60960" b="60960"/>
            <wp:docPr id="1" name="0 Imagen" descr="img/obj/LK_obj-2563_1550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563_15501_l.jpg"/>
                    <pic:cNvPicPr/>
                  </pic:nvPicPr>
                  <pic:blipFill>
                    <a:blip r:embed="rId80364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9490" cy="686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PHPDOCX"/>
        <w:tblOverlap w:val="never"/>
        <w:tblW w:w="0" w:type="auto"/>
        <w:tblCellSpacing w:w="80" w:type="dxa"/>
        <w:tblBorders>
          <w:top w:val="none" w:sz="10" w:space="0" w:color="auto"/>
          <w:left w:val="none" w:sz="10" w:space="0" w:color="auto"/>
          <w:bottom w:val="none" w:sz="10" w:space="0" w:color="auto"/>
          <w:right w:val="none" w:sz="10" w:space="0" w:color="auto"/>
          <w:insideH w:val="none" w:sz="10" w:space="0" w:color="auto"/>
          <w:insideV w:val="none" w:sz="10" w:space="0" w:color="auto"/>
        </w:tblBorders>
      </w:tblPr>
      <w:tblGrid>
        <w:gridCol/>
        <w:gridCol/>
      </w:tblGrid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ID: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2563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Darījums: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Pārdod privātmāju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/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Jaunais projekts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Tips: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Mājas/vasarnīcas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Cena: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210 000 EUR, (PVN iesk.)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Vieta: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Babītes novads, Babītes pagasts, Piņki, Cīruļu 16, dom tip A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Platība: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146 m2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Zemes platība: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300 m2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Mājas sērija: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Privātmāja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Uzcelšanas laiks: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2012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Ēkas nesošā konstrukcija: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Jaukta konstrukcija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Ēkas stāvoklis: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Ļoti labs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Iekšējās apdares stāvoklis: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Labs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Ērtības: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Visas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Istabas: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3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Guļamistabu skaits: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Vannasistabu skaits: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Stāvu skaits: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Apkures sistēma: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gāzes apkure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Komunikāciju tīkls: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centrālais ūdensvads, centrālā kanalizacija, gāze, elektrība, internets, signalizācija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Aprīkojums: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garāža</w:t>
            </w:r>
          </w:p>
        </w:tc>
      </w:tr>
    </w:tbl>
    <w:p>
      <w:pPr>
        <w:rPr/>
      </w:pPr>
      <w:r>
        <w:rPr/>
        <w:t xml:space="preserve"> </w:t>
      </w:r>
    </w:p>
    <w:p>
      <w:pPr>
        <w:rPr>
          <w:b w:val="on"/>
          <w:color w:val="781C14"/>
          <w:sz w:val="32"/>
        </w:rPr>
      </w:pPr>
      <w:r>
        <w:rPr>
          <w:b w:val="on"/>
          <w:color w:val="781C14"/>
          <w:sz w:val="32"/>
        </w:rPr>
        <w:t xml:space="preserve">Kontaktinformācija:</w:t>
      </w:r>
    </w:p>
    <w:p>
      <w:pPr>
        <w:rPr/>
      </w:pPr>
      <w:r>
        <w:rPr/>
        <w:t xml:space="preserve">SIA Loikk A, Tel.: +371 67205216
, Mob.: +371 29718568</w:t>
      </w:r>
    </w:p>
    <w:p>
      <w:pPr>
        <w:rPr/>
      </w:pPr>
      <w:r>
        <w:rPr/>
        <w:t xml:space="preserve"> </w:t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49490" cy="6866534"/>
            <wp:effectExtent l="0" t="0" r="60960" b="60960"/>
            <wp:wrapTopAndBottom/>
            <wp:docPr id="1" name="0 Imagen" descr="img/obj/LK_obj-2563_1550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563_15501_l.jpg"/>
                    <pic:cNvPicPr/>
                  </pic:nvPicPr>
                  <pic:blipFill>
                    <a:blip r:embed="rId80364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9490" cy="6866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53513" cy="7328977"/>
            <wp:effectExtent l="0" t="0" r="60960" b="60960"/>
            <wp:wrapTopAndBottom/>
            <wp:docPr id="1" name="0 Imagen" descr="img/obj/LK_obj-2563_15408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563_15408_l.jpg"/>
                    <pic:cNvPicPr/>
                  </pic:nvPicPr>
                  <pic:blipFill>
                    <a:blip r:embed="rId80364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3513" cy="7328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1974" cy="3252887"/>
            <wp:effectExtent l="0" t="0" r="60960" b="60960"/>
            <wp:wrapTopAndBottom/>
            <wp:docPr id="1" name="0 Imagen" descr="img/obj/LK_obj-2563_15410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563_15410_l.jpg"/>
                    <pic:cNvPicPr/>
                  </pic:nvPicPr>
                  <pic:blipFill>
                    <a:blip r:embed="rId80364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1974" cy="325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275929"/>
            <wp:effectExtent l="0" t="0" r="60960" b="60960"/>
            <wp:wrapTopAndBottom/>
            <wp:docPr id="1" name="0 Imagen" descr="img/obj/LK_obj-2563_1541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563_15411_l.jpg"/>
                    <pic:cNvPicPr/>
                  </pic:nvPicPr>
                  <pic:blipFill>
                    <a:blip r:embed="rId80364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275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275929"/>
            <wp:effectExtent l="0" t="0" r="60960" b="60960"/>
            <wp:wrapTopAndBottom/>
            <wp:docPr id="1" name="0 Imagen" descr="img/obj/LK_obj-2563_1541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563_15412_l.jpg"/>
                    <pic:cNvPicPr/>
                  </pic:nvPicPr>
                  <pic:blipFill>
                    <a:blip r:embed="rId80364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275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275929"/>
            <wp:effectExtent l="0" t="0" r="60960" b="60960"/>
            <wp:wrapTopAndBottom/>
            <wp:docPr id="1" name="0 Imagen" descr="img/obj/LK_obj-2563_1541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563_15413_l.jpg"/>
                    <pic:cNvPicPr/>
                  </pic:nvPicPr>
                  <pic:blipFill>
                    <a:blip r:embed="rId80364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275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275929"/>
            <wp:effectExtent l="0" t="0" r="60960" b="60960"/>
            <wp:wrapTopAndBottom/>
            <wp:docPr id="1" name="0 Imagen" descr="img/obj/LK_obj-2563_1541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563_15414_l.jpg"/>
                    <pic:cNvPicPr/>
                  </pic:nvPicPr>
                  <pic:blipFill>
                    <a:blip r:embed="rId80364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275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275929"/>
            <wp:effectExtent l="0" t="0" r="60960" b="60960"/>
            <wp:wrapTopAndBottom/>
            <wp:docPr id="1" name="0 Imagen" descr="img/obj/LK_obj-2563_15415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563_15415_l.jpg"/>
                    <pic:cNvPicPr/>
                  </pic:nvPicPr>
                  <pic:blipFill>
                    <a:blip r:embed="rId80364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275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275929"/>
            <wp:effectExtent l="0" t="0" r="60960" b="60960"/>
            <wp:wrapTopAndBottom/>
            <wp:docPr id="1" name="0 Imagen" descr="img/obj/LK_obj-2563_15416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563_15416_l.jpg"/>
                    <pic:cNvPicPr/>
                  </pic:nvPicPr>
                  <pic:blipFill>
                    <a:blip r:embed="rId80364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275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54854" cy="6866534"/>
            <wp:effectExtent l="0" t="0" r="60960" b="60960"/>
            <wp:wrapTopAndBottom/>
            <wp:docPr id="1" name="0 Imagen" descr="img/obj/LK_obj-2563_15498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563_15498_l.jpg"/>
                    <pic:cNvPicPr/>
                  </pic:nvPicPr>
                  <pic:blipFill>
                    <a:blip r:embed="rId80364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4854" cy="6866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49490" cy="6866534"/>
            <wp:effectExtent l="0" t="0" r="60960" b="60960"/>
            <wp:wrapTopAndBottom/>
            <wp:docPr id="1" name="0 Imagen" descr="img/obj/LK_obj-2563_1549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563_15499_l.jpg"/>
                    <pic:cNvPicPr/>
                  </pic:nvPicPr>
                  <pic:blipFill>
                    <a:blip r:embed="rId80364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9490" cy="6866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49490" cy="6866534"/>
            <wp:effectExtent l="0" t="0" r="60960" b="60960"/>
            <wp:wrapTopAndBottom/>
            <wp:docPr id="1" name="0 Imagen" descr="img/obj/LK_obj-2563_15500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563_15500_l.jpg"/>
                    <pic:cNvPicPr/>
                  </pic:nvPicPr>
                  <pic:blipFill>
                    <a:blip r:embed="rId80364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9490" cy="6866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xmlns:w="http://schemas.openxmlformats.org/wordprocessingml/2006/main" w:rsidR="00AC197E" w:rsidRPr="00DF064E" w:rsidSect="000F61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64E"/>
    <w:rsid w:val="00065F9C"/>
    <w:rsid w:val="000F6147"/>
    <w:rsid w:val="00112029"/>
    <w:rsid w:val="00135412"/>
    <w:rsid w:val="00361FF4"/>
    <w:rsid w:val="003B5299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 PHPDOCX" w:semiHidden="0" w:uiPriority="0" w:unhideWhenUsed="0" w:qFormat="1"/>
    <w:lsdException w:name="Heading 1 PHPDOCX" w:semiHidden="0" w:uiPriority="9" w:unhideWhenUsed="0" w:qFormat="1"/>
    <w:lsdException w:name="Heading 2 PHPDOCX" w:uiPriority="9" w:qFormat="1"/>
    <w:lsdException w:name="Heading 3 PHPDOCX" w:uiPriority="9" w:qFormat="1"/>
    <w:lsdException w:name="Heading 4 PHPDOCX" w:uiPriority="9" w:qFormat="1"/>
    <w:lsdException w:name="Heading 5 PHPDOCX" w:uiPriority="9" w:qFormat="1"/>
    <w:lsdException w:name="Heading 6 PHPDOCX" w:uiPriority="9" w:qFormat="1"/>
    <w:lsdException w:name="Heading 7 PHPDOCX" w:uiPriority="9" w:qFormat="1"/>
    <w:lsdException w:name="Heading 8 PHPDOCX" w:uiPriority="9" w:qFormat="1"/>
    <w:lsdException w:name="Heading 9 PHPDOCX" w:uiPriority="9" w:qFormat="1"/>
    <w:lsdException w:name="toc 1 PHPDOCX" w:uiPriority="39"/>
    <w:lsdException w:name="toc 2 PHPDOCX" w:uiPriority="39"/>
    <w:lsdException w:name="toc 3 PHPDOCX" w:uiPriority="39"/>
    <w:lsdException w:name="toc 4 PHPDOCX" w:uiPriority="39"/>
    <w:lsdException w:name="toc 5 PHPDOCX" w:uiPriority="39"/>
    <w:lsdException w:name="toc 6 PHPDOCX" w:uiPriority="39"/>
    <w:lsdException w:name="toc 7 PHPDOCX" w:uiPriority="39"/>
    <w:lsdException w:name="toc 8 PHPDOCX" w:uiPriority="39"/>
    <w:lsdException w:name="toc 9 PHPDOCX" w:uiPriority="39"/>
    <w:lsdException w:name="caption PHPDOCX" w:uiPriority="35" w:qFormat="1"/>
    <w:lsdException w:name="Title PHPDOCX" w:semiHidden="0" w:uiPriority="10" w:unhideWhenUsed="0" w:qFormat="1"/>
    <w:lsdException w:name="Default Paragraph Font PHPDOCX" w:uiPriority="1"/>
    <w:lsdException w:name="Subtitle PHPDOCX" w:semiHidden="0" w:uiPriority="11" w:unhideWhenUsed="0" w:qFormat="1"/>
    <w:lsdException w:name="Strong PHPDOCX" w:semiHidden="0" w:uiPriority="22" w:unhideWhenUsed="0" w:qFormat="1"/>
    <w:lsdException w:name="Emphasis PHPDOCX" w:semiHidden="0" w:uiPriority="20" w:unhideWhenUsed="0" w:qFormat="1"/>
    <w:lsdException w:name="Normal Table PHPDOCX" w:semiHidden="0" w:uiPriority="58" w:unhideWhenUsed="0"/>
    <w:lsdException w:name="Table Grid PHPDOCX" w:semiHidden="0" w:uiPriority="59" w:unhideWhenUsed="0"/>
    <w:lsdException w:name="Placeholder Text PHPDOCX" w:unhideWhenUsed="0"/>
    <w:lsdException w:name="No Spacing PHPDOCX" w:semiHidden="0" w:uiPriority="1" w:unhideWhenUsed="0" w:qFormat="1"/>
    <w:lsdException w:name="Light Shading PHPDOCX" w:semiHidden="0" w:uiPriority="60" w:unhideWhenUsed="0"/>
    <w:lsdException w:name="Light List PHPDOCX" w:semiHidden="0" w:uiPriority="61" w:unhideWhenUsed="0"/>
    <w:lsdException w:name="Light Grid PHPDOCX" w:semiHidden="0" w:uiPriority="62" w:unhideWhenUsed="0"/>
    <w:lsdException w:name="Medium Shading 1 PHPDOCX" w:semiHidden="0" w:uiPriority="63" w:unhideWhenUsed="0"/>
    <w:lsdException w:name="Medium Shading 2 PHPDOCX" w:semiHidden="0" w:uiPriority="64" w:unhideWhenUsed="0"/>
    <w:lsdException w:name="Medium List 1 PHPDOCX" w:semiHidden="0" w:uiPriority="65" w:unhideWhenUsed="0"/>
    <w:lsdException w:name="Medium List 2 PHPDOCX" w:semiHidden="0" w:uiPriority="66" w:unhideWhenUsed="0"/>
    <w:lsdException w:name="Medium Grid 1 PHPDOCX" w:semiHidden="0" w:uiPriority="67" w:unhideWhenUsed="0"/>
    <w:lsdException w:name="Medium Grid 2 PHPDOCX" w:semiHidden="0" w:uiPriority="68" w:unhideWhenUsed="0"/>
    <w:lsdException w:name="Medium Grid 3 PHPDOCX" w:semiHidden="0" w:uiPriority="69" w:unhideWhenUsed="0"/>
    <w:lsdException w:name="Dark List PHPDOCX" w:semiHidden="0" w:uiPriority="70" w:unhideWhenUsed="0"/>
    <w:lsdException w:name="Colorful Shading PHPDOCX" w:semiHidden="0" w:uiPriority="71" w:unhideWhenUsed="0"/>
    <w:lsdException w:name="Colorful List PHPDOCX" w:semiHidden="0" w:uiPriority="72" w:unhideWhenUsed="0"/>
    <w:lsdException w:name="Colorful Grid PHPDOCX" w:semiHidden="0" w:uiPriority="73" w:unhideWhenUsed="0"/>
    <w:lsdException w:name="Light Shading Accent 1 PHPDOCX" w:semiHidden="0" w:uiPriority="60" w:unhideWhenUsed="0"/>
    <w:lsdException w:name="Light List Accent 1 PHPDOCX" w:semiHidden="0" w:uiPriority="61" w:unhideWhenUsed="0"/>
    <w:lsdException w:name="Light Grid Accent 1 PHPDOCX" w:semiHidden="0" w:uiPriority="62" w:unhideWhenUsed="0"/>
    <w:lsdException w:name="Medium Shading 1 Accent 1 PHPDOCX" w:semiHidden="0" w:uiPriority="63" w:unhideWhenUsed="0"/>
    <w:lsdException w:name="Medium Shading 2 Accent 1 PHPDOCX" w:semiHidden="0" w:uiPriority="64" w:unhideWhenUsed="0"/>
    <w:lsdException w:name="Medium List 1 Accent 1 PHPDOCX" w:semiHidden="0" w:uiPriority="65" w:unhideWhenUsed="0"/>
    <w:lsdException w:name="Revision PHPDOCX" w:unhideWhenUsed="0"/>
    <w:lsdException w:name="List Paragraph PHPDOCX" w:semiHidden="0" w:uiPriority="34" w:unhideWhenUsed="0" w:qFormat="1"/>
    <w:lsdException w:name="Quote PHPDOCX" w:semiHidden="0" w:uiPriority="29" w:unhideWhenUsed="0" w:qFormat="1"/>
    <w:lsdException w:name="Intense Quote PHPDOCX" w:semiHidden="0" w:uiPriority="30" w:unhideWhenUsed="0" w:qFormat="1"/>
    <w:lsdException w:name="Medium List 2 Accent 1 PHPDOCX" w:semiHidden="0" w:uiPriority="66" w:unhideWhenUsed="0"/>
    <w:lsdException w:name="Medium Grid 1 Accent 1 PHPDOCX" w:semiHidden="0" w:uiPriority="67" w:unhideWhenUsed="0"/>
    <w:lsdException w:name="Medium Grid 2 Accent 1 PHPDOCX" w:semiHidden="0" w:uiPriority="68" w:unhideWhenUsed="0"/>
    <w:lsdException w:name="Medium Grid 3 Accent 1 PHPDOCX" w:semiHidden="0" w:uiPriority="69" w:unhideWhenUsed="0"/>
    <w:lsdException w:name="Dark List Accent 1 PHPDOCX" w:semiHidden="0" w:uiPriority="70" w:unhideWhenUsed="0"/>
    <w:lsdException w:name="Colorful Shading Accent 1 PHPDOCX" w:semiHidden="0" w:uiPriority="71" w:unhideWhenUsed="0"/>
    <w:lsdException w:name="Colorful List Accent 1 PHPDOCX" w:semiHidden="0" w:uiPriority="72" w:unhideWhenUsed="0"/>
    <w:lsdException w:name="Colorful Grid Accent 1 PHPDOCX" w:semiHidden="0" w:uiPriority="73" w:unhideWhenUsed="0"/>
    <w:lsdException w:name="Light Shading Accent 2 PHPDOCX" w:semiHidden="0" w:uiPriority="60" w:unhideWhenUsed="0"/>
    <w:lsdException w:name="Light List Accent 2 PHPDOCX" w:semiHidden="0" w:uiPriority="61" w:unhideWhenUsed="0"/>
    <w:lsdException w:name="Light Grid Accent 2 PHPDOCX" w:semiHidden="0" w:uiPriority="62" w:unhideWhenUsed="0"/>
    <w:lsdException w:name="Medium Shading 1 Accent 2 PHPDOCX" w:semiHidden="0" w:uiPriority="63" w:unhideWhenUsed="0"/>
    <w:lsdException w:name="Medium Shading 2 Accent 2 PHPDOCX" w:semiHidden="0" w:uiPriority="64" w:unhideWhenUsed="0"/>
    <w:lsdException w:name="Medium List 1 Accent 2 PHPDOCX" w:semiHidden="0" w:uiPriority="65" w:unhideWhenUsed="0"/>
    <w:lsdException w:name="Medium List 2 Accent 2 PHPDOCX" w:semiHidden="0" w:uiPriority="66" w:unhideWhenUsed="0"/>
    <w:lsdException w:name="Medium Grid 1 Accent 2 PHPDOCX" w:semiHidden="0" w:uiPriority="67" w:unhideWhenUsed="0"/>
    <w:lsdException w:name="Medium Grid 2 Accent 2 PHPDOCX" w:semiHidden="0" w:uiPriority="68" w:unhideWhenUsed="0"/>
    <w:lsdException w:name="Medium Grid 3 Accent 2 PHPDOCX" w:semiHidden="0" w:uiPriority="69" w:unhideWhenUsed="0"/>
    <w:lsdException w:name="Dark List Accent 2 PHPDOCX" w:semiHidden="0" w:uiPriority="70" w:unhideWhenUsed="0"/>
    <w:lsdException w:name="Colorful Shading Accent 2 PHPDOCX" w:semiHidden="0" w:uiPriority="71" w:unhideWhenUsed="0"/>
    <w:lsdException w:name="Colorful List Accent 2 PHPDOCX" w:semiHidden="0" w:uiPriority="72" w:unhideWhenUsed="0"/>
    <w:lsdException w:name="Colorful Grid Accent 2 PHPDOCX" w:semiHidden="0" w:uiPriority="73" w:unhideWhenUsed="0"/>
    <w:lsdException w:name="Light Shading Accent 3 PHPDOCX" w:semiHidden="0" w:uiPriority="60" w:unhideWhenUsed="0"/>
    <w:lsdException w:name="Light List Accent 3 PHPDOCX" w:semiHidden="0" w:uiPriority="61" w:unhideWhenUsed="0"/>
    <w:lsdException w:name="Light Grid Accent 3 PHPDOCX" w:semiHidden="0" w:uiPriority="62" w:unhideWhenUsed="0"/>
    <w:lsdException w:name="Medium Shading 1 Accent 3 PHPDOCX" w:semiHidden="0" w:uiPriority="63" w:unhideWhenUsed="0"/>
    <w:lsdException w:name="Medium Shading 2 Accent 3 PHPDOCX" w:semiHidden="0" w:uiPriority="64" w:unhideWhenUsed="0"/>
    <w:lsdException w:name="Medium List 1 Accent 3 PHPDOCX" w:semiHidden="0" w:uiPriority="65" w:unhideWhenUsed="0"/>
    <w:lsdException w:name="Medium List 2 Accent 3 PHPDOCX" w:semiHidden="0" w:uiPriority="66" w:unhideWhenUsed="0"/>
    <w:lsdException w:name="Medium Grid 1 Accent 3 PHPDOCX" w:semiHidden="0" w:uiPriority="67" w:unhideWhenUsed="0"/>
    <w:lsdException w:name="Medium Grid 2 Accent 3 PHPDOCX" w:semiHidden="0" w:uiPriority="68" w:unhideWhenUsed="0"/>
    <w:lsdException w:name="Medium Grid 3 Accent 3 PHPDOCX" w:semiHidden="0" w:uiPriority="69" w:unhideWhenUsed="0"/>
    <w:lsdException w:name="Dark List Accent 3 PHPDOCX" w:semiHidden="0" w:uiPriority="70" w:unhideWhenUsed="0"/>
    <w:lsdException w:name="Colorful Shading Accent 3 PHPDOCX" w:semiHidden="0" w:uiPriority="71" w:unhideWhenUsed="0"/>
    <w:lsdException w:name="Colorful List Accent 3 PHPDOCX" w:semiHidden="0" w:uiPriority="72" w:unhideWhenUsed="0"/>
    <w:lsdException w:name="Colorful Grid Accent 3 PHPDOCX" w:semiHidden="0" w:uiPriority="73" w:unhideWhenUsed="0"/>
    <w:lsdException w:name="Light Shading Accent 4 PHPDOCX" w:semiHidden="0" w:uiPriority="60" w:unhideWhenUsed="0"/>
    <w:lsdException w:name="Light List Accent 4 PHPDOCX" w:semiHidden="0" w:uiPriority="61" w:unhideWhenUsed="0"/>
    <w:lsdException w:name="Light Grid Accent 4 PHPDOCX" w:semiHidden="0" w:uiPriority="62" w:unhideWhenUsed="0"/>
    <w:lsdException w:name="Medium Shading 1 Accent 4 PHPDOCX" w:semiHidden="0" w:uiPriority="63" w:unhideWhenUsed="0"/>
    <w:lsdException w:name="Medium Shading 2 Accent 4 PHPDOCX" w:semiHidden="0" w:uiPriority="64" w:unhideWhenUsed="0"/>
    <w:lsdException w:name="Medium List 1 Accent 4 PHPDOCX" w:semiHidden="0" w:uiPriority="65" w:unhideWhenUsed="0"/>
    <w:lsdException w:name="Medium List 2 Accent 4 PHPDOCX" w:semiHidden="0" w:uiPriority="66" w:unhideWhenUsed="0"/>
    <w:lsdException w:name="Medium Grid 1 Accent 4 PHPDOCX" w:semiHidden="0" w:uiPriority="67" w:unhideWhenUsed="0"/>
    <w:lsdException w:name="Medium Grid 2 Accent 4 PHPDOCX" w:semiHidden="0" w:uiPriority="68" w:unhideWhenUsed="0"/>
    <w:lsdException w:name="Medium Grid 3 Accent 4 PHPDOCX" w:semiHidden="0" w:uiPriority="69" w:unhideWhenUsed="0"/>
    <w:lsdException w:name="Dark List Accent 4 PHPDOCX" w:semiHidden="0" w:uiPriority="70" w:unhideWhenUsed="0"/>
    <w:lsdException w:name="Colorful Shading Accent 4 PHPDOCX" w:semiHidden="0" w:uiPriority="71" w:unhideWhenUsed="0"/>
    <w:lsdException w:name="Colorful List Accent 4 PHPDOCX" w:semiHidden="0" w:uiPriority="72" w:unhideWhenUsed="0"/>
    <w:lsdException w:name="Colorful Grid Accent 4 PHPDOCX" w:semiHidden="0" w:uiPriority="73" w:unhideWhenUsed="0"/>
    <w:lsdException w:name="Light Shading Accent 5 PHPDOCX" w:semiHidden="0" w:uiPriority="60" w:unhideWhenUsed="0"/>
    <w:lsdException w:name="Light List Accent 5 PHPDOCX" w:semiHidden="0" w:uiPriority="61" w:unhideWhenUsed="0"/>
    <w:lsdException w:name="Light Grid Accent 5 PHPDOCX" w:semiHidden="0" w:uiPriority="62" w:unhideWhenUsed="0"/>
    <w:lsdException w:name="Medium Shading 1 Accent 5 PHPDOCX" w:semiHidden="0" w:uiPriority="63" w:unhideWhenUsed="0"/>
    <w:lsdException w:name="Medium Shading 2 Accent 5 PHPDOCX" w:semiHidden="0" w:uiPriority="64" w:unhideWhenUsed="0"/>
    <w:lsdException w:name="Medium List 1 Accent 5 PHPDOCX" w:semiHidden="0" w:uiPriority="65" w:unhideWhenUsed="0"/>
    <w:lsdException w:name="Medium List 2 Accent 5 PHPDOCX" w:semiHidden="0" w:uiPriority="66" w:unhideWhenUsed="0"/>
    <w:lsdException w:name="Medium Grid 1 Accent 5 PHPDOCX" w:semiHidden="0" w:uiPriority="67" w:unhideWhenUsed="0"/>
    <w:lsdException w:name="Medium Grid 2 Accent 5 PHPDOCX" w:semiHidden="0" w:uiPriority="68" w:unhideWhenUsed="0"/>
    <w:lsdException w:name="Medium Grid 3 Accent 5 PHPDOCX" w:semiHidden="0" w:uiPriority="69" w:unhideWhenUsed="0"/>
    <w:lsdException w:name="Dark List Accent 5 PHPDOCX" w:semiHidden="0" w:uiPriority="70" w:unhideWhenUsed="0"/>
    <w:lsdException w:name="Colorful Shading Accent 5 PHPDOCX" w:semiHidden="0" w:uiPriority="71" w:unhideWhenUsed="0"/>
    <w:lsdException w:name="Colorful List Accent 5 PHPDOCX" w:semiHidden="0" w:uiPriority="72" w:unhideWhenUsed="0"/>
    <w:lsdException w:name="Colorful Grid Accent 5 PHPDOCX" w:semiHidden="0" w:uiPriority="73" w:unhideWhenUsed="0"/>
    <w:lsdException w:name="Light Shading Accent 6 PHPDOCX" w:semiHidden="0" w:uiPriority="60" w:unhideWhenUsed="0"/>
    <w:lsdException w:name="Light List Accent 6 PHPDOCX" w:semiHidden="0" w:uiPriority="61" w:unhideWhenUsed="0"/>
    <w:lsdException w:name="Light Grid Accent 6 PHPDOCX" w:semiHidden="0" w:uiPriority="62" w:unhideWhenUsed="0"/>
    <w:lsdException w:name="Medium Shading 1 Accent 6 PHPDOCX" w:semiHidden="0" w:uiPriority="63" w:unhideWhenUsed="0"/>
    <w:lsdException w:name="Medium Shading 2 Accent 6 PHPDOCX" w:semiHidden="0" w:uiPriority="64" w:unhideWhenUsed="0"/>
    <w:lsdException w:name="Medium List 1 Accent 6 PHPDOCX" w:semiHidden="0" w:uiPriority="65" w:unhideWhenUsed="0"/>
    <w:lsdException w:name="Medium List 2 Accent 6 PHPDOCX" w:semiHidden="0" w:uiPriority="66" w:unhideWhenUsed="0"/>
    <w:lsdException w:name="Medium Grid 1 Accent 6 PHPDOCX" w:semiHidden="0" w:uiPriority="67" w:unhideWhenUsed="0"/>
    <w:lsdException w:name="Medium Grid 2 Accent 6 PHPDOCX" w:semiHidden="0" w:uiPriority="68" w:unhideWhenUsed="0"/>
    <w:lsdException w:name="Medium Grid 3 Accent 6 PHPDOCX" w:semiHidden="0" w:uiPriority="69" w:unhideWhenUsed="0"/>
    <w:lsdException w:name="Dark List Accent 6 PHPDOCX" w:semiHidden="0" w:uiPriority="70" w:unhideWhenUsed="0"/>
    <w:lsdException w:name="Colorful Shading Accent 6 PHPDOCX" w:semiHidden="0" w:uiPriority="71" w:unhideWhenUsed="0"/>
    <w:lsdException w:name="Colorful List Accent 6 PHPDOCX" w:semiHidden="0" w:uiPriority="72" w:unhideWhenUsed="0"/>
    <w:lsdException w:name="Colorful Grid Accent 6 PHPDOCX" w:semiHidden="0" w:uiPriority="73" w:unhideWhenUsed="0"/>
    <w:lsdException w:name="Subtle Emphasis PHPDOCX" w:semiHidden="0" w:uiPriority="19" w:unhideWhenUsed="0" w:qFormat="1"/>
    <w:lsdException w:name="Intense Emphasis PHPDOCX" w:semiHidden="0" w:uiPriority="21" w:unhideWhenUsed="0" w:qFormat="1"/>
    <w:lsdException w:name="Subtle Reference PHPDOCX" w:semiHidden="0" w:uiPriority="31" w:unhideWhenUsed="0" w:qFormat="1"/>
    <w:lsdException w:name="Intense Reference PHPDOCX" w:semiHidden="0" w:uiPriority="32" w:unhideWhenUsed="0" w:qFormat="1"/>
    <w:lsdException w:name="Book Title PHPDOCX" w:semiHidden="0" w:uiPriority="33" w:unhideWhenUsed="0" w:qFormat="1"/>
    <w:lsdException w:name="Bibliography PHPDOCX" w:uiPriority="37"/>
    <w:lsdException w:name="TOC Heading PHPDOCX" w:uiPriority="39" w:qFormat="1"/>
  </w:latentStyles>
  <w:style w:type="paragraph" w:default="1" w:styleId="Normal">
    <w:name w:val="Normal"/>
    <w:qFormat/>
    <w:rsid w:val="000F6147"/>
  </w:style>
  <w:style w:type="paragraph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default="1" w:styleId="DefaultParagraphFontPHPDOCX">
    <w:name w:val="Default Paragraph Font PHPDOCX"/>
    <w:uiPriority w:val="1"/>
    <w:semiHidden/>
    <w:unhideWhenUsed/>
  </w:style>
  <w:style w:type="numbering" w:default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styleId="Strong PHPDOCX">
    <w:name w:val="Strong PHPDOCX"/>
    <w:basedOn w:val="DefaultParagraphFontPHPDOCX"/>
    <w:uiPriority w:val="22"/>
    <w:qFormat/>
    <w:rsid w:val="00DF064E"/>
    <w:rPr>
      <w:b/>
      <w:bCs/>
    </w:rPr>
  </w:style>
  <w:style w:type="paragraph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default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Relationship Id="rId80364127" Type="http://schemas.openxmlformats.org/officeDocument/2006/relationships/image" Target="media/imgrId80364127.jpg"/><Relationship Id="rId80364128" Type="http://schemas.openxmlformats.org/officeDocument/2006/relationships/image" Target="media/imgrId80364128.jpg"/><Relationship Id="rId80364129" Type="http://schemas.openxmlformats.org/officeDocument/2006/relationships/image" Target="media/imgrId80364129.jpg"/><Relationship Id="rId80364130" Type="http://schemas.openxmlformats.org/officeDocument/2006/relationships/image" Target="media/imgrId80364130.jpg"/><Relationship Id="rId80364131" Type="http://schemas.openxmlformats.org/officeDocument/2006/relationships/image" Target="media/imgrId80364131.jpg"/><Relationship Id="rId80364132" Type="http://schemas.openxmlformats.org/officeDocument/2006/relationships/image" Target="media/imgrId80364132.jpg"/><Relationship Id="rId80364133" Type="http://schemas.openxmlformats.org/officeDocument/2006/relationships/image" Target="media/imgrId80364133.jpg"/><Relationship Id="rId80364134" Type="http://schemas.openxmlformats.org/officeDocument/2006/relationships/image" Target="media/imgrId80364134.jpg"/><Relationship Id="rId80364135" Type="http://schemas.openxmlformats.org/officeDocument/2006/relationships/image" Target="media/imgrId80364135.jpg"/><Relationship Id="rId80364136" Type="http://schemas.openxmlformats.org/officeDocument/2006/relationships/image" Target="media/imgrId80364136.jpg"/><Relationship Id="rId80364137" Type="http://schemas.openxmlformats.org/officeDocument/2006/relationships/image" Target="media/imgrId80364137.jpg"/><Relationship Id="rId80364138" Type="http://schemas.openxmlformats.org/officeDocument/2006/relationships/image" Target="media/imgrId80364138.jpg"/><Relationship Id="rId80364139" Type="http://schemas.openxmlformats.org/officeDocument/2006/relationships/image" Target="media/imgrId80364139.jpg"/><Relationship Id="rId80364140" Type="http://schemas.openxmlformats.org/officeDocument/2006/relationships/image" Target="media/imgrId80364140.jpg"/></Relationships>
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PHPDocX</cp:lastModifiedBy>
  <cp:revision>6</cp:revision>
  <dcterms:created xsi:type="dcterms:W3CDTF">2012-01-10T09:29:00Z</dcterms:created>
  <dcterms:modified xsi:type="dcterms:W3CDTF">2012-02-06T10:43:00Z</dcterms:modified>
</cp:coreProperties>
</file>