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34908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privātmāju, Bulgaria, Varna, Kantardzhievo  (ID: 691)</w:t>
      </w:r>
    </w:p>
    <w:p>
      <w:r>
        <w:rPr>
          <w:noProof/>
        </w:rPr>
        <w:drawing>
          <wp:inline distT="0" distB="0" distL="0" distR="0">
            <wp:extent cx="4876800" cy="3657600"/>
            <wp:effectExtent l="0" t="60960" r="60960" b="60960"/>
            <wp:docPr id="1" name="0 Imagen" descr="img/obj/LK_obj-691_3997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91_3997_hq.jpg"/>
                    <pic:cNvPicPr/>
                  </pic:nvPicPr>
                  <pic:blipFill>
                    <a:blip r:embed="rId34908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691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privātmāju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Mājas/vasarnīcas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68 000 EUR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680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, Bulgaria, Varna, Kantardzhievo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100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Zemes 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760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Iekšējās apdares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Guļamistabu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Vannasistabu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Komunikāciju tīkls: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ūdens, elektrība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Aprīkojums: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kamīns, terase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Liene Eglīte, Tālr.: +371 29718568, E-pasts: info@loikka.lv, Skype: loikka.marketing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657600"/>
            <wp:effectExtent l="0" t="0" r="60960" b="60960"/>
            <wp:wrapTopAndBottom/>
            <wp:docPr id="1" name="0 Imagen" descr="img/obj/LK_obj-691_3997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91_3997_hq.jpg"/>
                    <pic:cNvPicPr/>
                  </pic:nvPicPr>
                  <pic:blipFill>
                    <a:blip r:embed="rId34908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657600"/>
            <wp:effectExtent l="0" t="0" r="60960" b="60960"/>
            <wp:wrapTopAndBottom/>
            <wp:docPr id="1" name="0 Imagen" descr="img/obj/LK_obj-691_3998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91_3998_hq.jpg"/>
                    <pic:cNvPicPr/>
                  </pic:nvPicPr>
                  <pic:blipFill>
                    <a:blip r:embed="rId34908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657600"/>
            <wp:effectExtent l="0" t="0" r="60960" b="60960"/>
            <wp:wrapTopAndBottom/>
            <wp:docPr id="1" name="0 Imagen" descr="img/obj/LK_obj-691_3999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91_3999_hq.jpg"/>
                    <pic:cNvPicPr/>
                  </pic:nvPicPr>
                  <pic:blipFill>
                    <a:blip r:embed="rId34908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657600"/>
            <wp:effectExtent l="0" t="0" r="60960" b="60960"/>
            <wp:wrapTopAndBottom/>
            <wp:docPr id="1" name="0 Imagen" descr="img/obj/LK_obj-691_4000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91_4000_hq.jpg"/>
                    <pic:cNvPicPr/>
                  </pic:nvPicPr>
                  <pic:blipFill>
                    <a:blip r:embed="rId34908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657600"/>
            <wp:effectExtent l="0" t="0" r="60960" b="60960"/>
            <wp:wrapTopAndBottom/>
            <wp:docPr id="1" name="0 Imagen" descr="img/obj/LK_obj-691_4001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91_4001_hq.jpg"/>
                    <pic:cNvPicPr/>
                  </pic:nvPicPr>
                  <pic:blipFill>
                    <a:blip r:embed="rId34908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657600"/>
            <wp:effectExtent l="0" t="0" r="60960" b="60960"/>
            <wp:wrapTopAndBottom/>
            <wp:docPr id="1" name="0 Imagen" descr="img/obj/LK_obj-691_400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91_4002_hq.jpg"/>
                    <pic:cNvPicPr/>
                  </pic:nvPicPr>
                  <pic:blipFill>
                    <a:blip r:embed="rId34908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657600"/>
            <wp:effectExtent l="0" t="0" r="60960" b="60960"/>
            <wp:wrapTopAndBottom/>
            <wp:docPr id="1" name="0 Imagen" descr="img/obj/LK_obj-691_4003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91_4003_hq.jpg"/>
                    <pic:cNvPicPr/>
                  </pic:nvPicPr>
                  <pic:blipFill>
                    <a:blip r:embed="rId34908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657600"/>
            <wp:effectExtent l="0" t="0" r="60960" b="60960"/>
            <wp:wrapTopAndBottom/>
            <wp:docPr id="1" name="0 Imagen" descr="img/obj/LK_obj-691_4004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91_4004_hq.jpg"/>
                    <pic:cNvPicPr/>
                  </pic:nvPicPr>
                  <pic:blipFill>
                    <a:blip r:embed="rId34908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657600"/>
            <wp:effectExtent l="0" t="0" r="60960" b="60960"/>
            <wp:wrapTopAndBottom/>
            <wp:docPr id="1" name="0 Imagen" descr="img/obj/LK_obj-691_4005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91_4005_hq.jpg"/>
                    <pic:cNvPicPr/>
                  </pic:nvPicPr>
                  <pic:blipFill>
                    <a:blip r:embed="rId34908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34908794" Type="http://schemas.openxmlformats.org/officeDocument/2006/relationships/image" Target="media/imgrId34908794.jpg"/><Relationship Id="rId34908795" Type="http://schemas.openxmlformats.org/officeDocument/2006/relationships/image" Target="media/imgrId34908795.jpg"/><Relationship Id="rId34908796" Type="http://schemas.openxmlformats.org/officeDocument/2006/relationships/image" Target="media/imgrId34908796.jpg"/><Relationship Id="rId34908797" Type="http://schemas.openxmlformats.org/officeDocument/2006/relationships/image" Target="media/imgrId34908797.jpg"/><Relationship Id="rId34908798" Type="http://schemas.openxmlformats.org/officeDocument/2006/relationships/image" Target="media/imgrId34908798.jpg"/><Relationship Id="rId34908799" Type="http://schemas.openxmlformats.org/officeDocument/2006/relationships/image" Target="media/imgrId34908799.jpg"/><Relationship Id="rId34908800" Type="http://schemas.openxmlformats.org/officeDocument/2006/relationships/image" Target="media/imgrId34908800.jpg"/><Relationship Id="rId34908801" Type="http://schemas.openxmlformats.org/officeDocument/2006/relationships/image" Target="media/imgrId34908801.jpg"/><Relationship Id="rId34908802" Type="http://schemas.openxmlformats.org/officeDocument/2006/relationships/image" Target="media/imgrId34908802.jpg"/><Relationship Id="rId34908803" Type="http://schemas.openxmlformats.org/officeDocument/2006/relationships/image" Target="media/imgrId34908803.jpg"/><Relationship Id="rId34908804" Type="http://schemas.openxmlformats.org/officeDocument/2006/relationships/image" Target="media/imgrId34908804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